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8A784" w14:textId="77777777" w:rsidR="000F763B" w:rsidRPr="00344729" w:rsidRDefault="00344729" w:rsidP="004C5BF0">
      <w:pPr>
        <w:pStyle w:val="NoSpacing"/>
        <w:jc w:val="center"/>
        <w:rPr>
          <w:rFonts w:ascii="Open Sans" w:hAnsi="Open Sans" w:cs="Open Sans"/>
          <w:color w:val="00B0F0"/>
          <w:sz w:val="110"/>
          <w:szCs w:val="110"/>
        </w:rPr>
      </w:pPr>
      <w:r w:rsidRPr="00344729">
        <w:rPr>
          <w:rFonts w:ascii="Open Sans" w:hAnsi="Open Sans" w:cs="Open Sans"/>
          <w:noProof/>
          <w:lang w:eastAsia="en-GB"/>
        </w:rPr>
        <w:drawing>
          <wp:inline distT="0" distB="0" distL="0" distR="0" wp14:anchorId="711CF67F" wp14:editId="7F295BFF">
            <wp:extent cx="3314750" cy="1476375"/>
            <wp:effectExtent l="0" t="0" r="0" b="0"/>
            <wp:docPr id="3" name="Picture 3" descr="C:\Users\d'arcy.r\AppData\Local\Microsoft\Windows\Temporary Internet Files\Content.Outlook\BT0PFNXN\SSPMultiBlue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cy.r\AppData\Local\Microsoft\Windows\Temporary Internet Files\Content.Outlook\BT0PFNXN\SSPMultiBlueVersio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854" cy="1515171"/>
                    </a:xfrm>
                    <a:prstGeom prst="rect">
                      <a:avLst/>
                    </a:prstGeom>
                    <a:noFill/>
                    <a:ln>
                      <a:noFill/>
                    </a:ln>
                  </pic:spPr>
                </pic:pic>
              </a:graphicData>
            </a:graphic>
          </wp:inline>
        </w:drawing>
      </w:r>
    </w:p>
    <w:p w14:paraId="1D3F62D3" w14:textId="77777777" w:rsidR="00344729" w:rsidRPr="00344729" w:rsidRDefault="00344729" w:rsidP="004C5BF0">
      <w:pPr>
        <w:pStyle w:val="NoSpacing"/>
        <w:jc w:val="center"/>
        <w:rPr>
          <w:rFonts w:ascii="Open Sans" w:hAnsi="Open Sans" w:cs="Open Sans"/>
          <w:color w:val="00B0F0"/>
          <w:sz w:val="110"/>
          <w:szCs w:val="110"/>
        </w:rPr>
      </w:pPr>
    </w:p>
    <w:p w14:paraId="23BEF366" w14:textId="77777777" w:rsidR="00344729" w:rsidRPr="00344729" w:rsidRDefault="000F763B" w:rsidP="004C5BF0">
      <w:pPr>
        <w:pStyle w:val="NoSpacing"/>
        <w:jc w:val="center"/>
        <w:rPr>
          <w:rFonts w:ascii="Open Sans" w:hAnsi="Open Sans" w:cs="Open Sans"/>
          <w:b/>
          <w:color w:val="0070C0"/>
          <w:sz w:val="100"/>
          <w:szCs w:val="100"/>
        </w:rPr>
      </w:pPr>
      <w:r w:rsidRPr="00344729">
        <w:rPr>
          <w:rFonts w:ascii="Open Sans" w:hAnsi="Open Sans" w:cs="Open Sans"/>
          <w:b/>
          <w:color w:val="0070C0"/>
          <w:sz w:val="100"/>
          <w:szCs w:val="100"/>
        </w:rPr>
        <w:t>Primary</w:t>
      </w:r>
      <w:r w:rsidR="00344729" w:rsidRPr="00344729">
        <w:rPr>
          <w:rFonts w:ascii="Open Sans" w:hAnsi="Open Sans" w:cs="Open Sans"/>
          <w:b/>
          <w:color w:val="0070C0"/>
          <w:sz w:val="100"/>
          <w:szCs w:val="100"/>
        </w:rPr>
        <w:t xml:space="preserve"> </w:t>
      </w:r>
    </w:p>
    <w:p w14:paraId="6F8C531D" w14:textId="3AC6239F" w:rsidR="004C5BF0" w:rsidRPr="00344729" w:rsidRDefault="00344729" w:rsidP="004C5BF0">
      <w:pPr>
        <w:pStyle w:val="NoSpacing"/>
        <w:jc w:val="center"/>
        <w:rPr>
          <w:rFonts w:ascii="Open Sans" w:hAnsi="Open Sans" w:cs="Open Sans"/>
          <w:b/>
          <w:color w:val="0070C0"/>
          <w:sz w:val="100"/>
          <w:szCs w:val="100"/>
        </w:rPr>
      </w:pPr>
      <w:r w:rsidRPr="0082430F">
        <w:rPr>
          <w:rFonts w:ascii="Open Sans" w:hAnsi="Open Sans" w:cs="Open Sans"/>
          <w:b/>
          <w:color w:val="0070C0"/>
          <w:sz w:val="100"/>
          <w:szCs w:val="100"/>
        </w:rPr>
        <w:t>C</w:t>
      </w:r>
      <w:r w:rsidR="00326048" w:rsidRPr="0082430F">
        <w:rPr>
          <w:rFonts w:ascii="Open Sans" w:hAnsi="Open Sans" w:cs="Open Sans"/>
          <w:b/>
          <w:color w:val="0070C0"/>
          <w:sz w:val="100"/>
          <w:szCs w:val="100"/>
        </w:rPr>
        <w:t>ompetition</w:t>
      </w:r>
      <w:r w:rsidRPr="00344729">
        <w:rPr>
          <w:rFonts w:ascii="Open Sans" w:hAnsi="Open Sans" w:cs="Open Sans"/>
          <w:b/>
          <w:color w:val="0070C0"/>
          <w:sz w:val="100"/>
          <w:szCs w:val="100"/>
        </w:rPr>
        <w:t xml:space="preserve"> </w:t>
      </w:r>
      <w:r w:rsidR="000F763B" w:rsidRPr="00344729">
        <w:rPr>
          <w:rFonts w:ascii="Open Sans" w:hAnsi="Open Sans" w:cs="Open Sans"/>
          <w:b/>
          <w:color w:val="0070C0"/>
          <w:sz w:val="100"/>
          <w:szCs w:val="100"/>
        </w:rPr>
        <w:t>Handbook</w:t>
      </w:r>
    </w:p>
    <w:p w14:paraId="755D6F2D" w14:textId="77777777" w:rsidR="0032742A" w:rsidRPr="00344729" w:rsidRDefault="0032742A" w:rsidP="004C5BF0">
      <w:pPr>
        <w:pStyle w:val="NoSpacing"/>
        <w:jc w:val="center"/>
        <w:rPr>
          <w:rFonts w:ascii="Open Sans" w:hAnsi="Open Sans" w:cs="Open Sans"/>
          <w:b/>
          <w:sz w:val="32"/>
          <w:szCs w:val="32"/>
          <w:u w:val="single"/>
        </w:rPr>
      </w:pPr>
    </w:p>
    <w:p w14:paraId="1C7F0411" w14:textId="77777777" w:rsidR="0032742A" w:rsidRPr="00344729" w:rsidRDefault="0032742A" w:rsidP="00952F91">
      <w:pPr>
        <w:pStyle w:val="NoSpacing"/>
        <w:rPr>
          <w:rFonts w:ascii="Open Sans" w:hAnsi="Open Sans" w:cs="Open Sans"/>
          <w:b/>
          <w:sz w:val="32"/>
          <w:szCs w:val="32"/>
          <w:u w:val="single"/>
        </w:rPr>
      </w:pPr>
    </w:p>
    <w:p w14:paraId="4FCBB73F" w14:textId="302799CA" w:rsidR="000F763B" w:rsidRPr="00344729" w:rsidRDefault="00686E43" w:rsidP="004C5BF0">
      <w:pPr>
        <w:pStyle w:val="NoSpacing"/>
        <w:jc w:val="center"/>
        <w:rPr>
          <w:rFonts w:ascii="Open Sans" w:hAnsi="Open Sans" w:cs="Open Sans"/>
          <w:b/>
          <w:sz w:val="48"/>
          <w:szCs w:val="48"/>
        </w:rPr>
      </w:pPr>
      <w:r w:rsidRPr="00344729">
        <w:rPr>
          <w:rFonts w:ascii="Open Sans" w:hAnsi="Open Sans" w:cs="Open Sans"/>
          <w:b/>
          <w:sz w:val="48"/>
          <w:szCs w:val="48"/>
        </w:rPr>
        <w:t xml:space="preserve">September </w:t>
      </w:r>
      <w:r w:rsidR="00D546B9">
        <w:rPr>
          <w:rFonts w:ascii="Open Sans" w:hAnsi="Open Sans" w:cs="Open Sans"/>
          <w:b/>
          <w:sz w:val="48"/>
          <w:szCs w:val="48"/>
        </w:rPr>
        <w:t>20</w:t>
      </w:r>
      <w:r w:rsidR="00B2448D">
        <w:rPr>
          <w:rFonts w:ascii="Open Sans" w:hAnsi="Open Sans" w:cs="Open Sans"/>
          <w:b/>
          <w:sz w:val="48"/>
          <w:szCs w:val="48"/>
        </w:rPr>
        <w:t>22</w:t>
      </w:r>
      <w:r w:rsidR="00D546B9">
        <w:rPr>
          <w:rFonts w:ascii="Open Sans" w:hAnsi="Open Sans" w:cs="Open Sans"/>
          <w:b/>
          <w:sz w:val="48"/>
          <w:szCs w:val="48"/>
        </w:rPr>
        <w:t xml:space="preserve"> – July 202</w:t>
      </w:r>
      <w:r w:rsidR="00B2448D">
        <w:rPr>
          <w:rFonts w:ascii="Open Sans" w:hAnsi="Open Sans" w:cs="Open Sans"/>
          <w:b/>
          <w:sz w:val="48"/>
          <w:szCs w:val="48"/>
        </w:rPr>
        <w:t>3</w:t>
      </w:r>
    </w:p>
    <w:p w14:paraId="5541D922" w14:textId="77777777" w:rsidR="000F763B" w:rsidRPr="00344729" w:rsidRDefault="000F763B" w:rsidP="004C5BF0">
      <w:pPr>
        <w:pStyle w:val="NoSpacing"/>
        <w:jc w:val="center"/>
        <w:rPr>
          <w:rFonts w:ascii="Open Sans" w:hAnsi="Open Sans" w:cs="Open Sans"/>
          <w:b/>
          <w:sz w:val="32"/>
          <w:szCs w:val="32"/>
        </w:rPr>
      </w:pPr>
    </w:p>
    <w:p w14:paraId="5A33C0BF" w14:textId="77777777" w:rsidR="000F763B" w:rsidRPr="00344729" w:rsidRDefault="002A0665" w:rsidP="004C5BF0">
      <w:pPr>
        <w:pStyle w:val="NoSpacing"/>
        <w:jc w:val="center"/>
        <w:rPr>
          <w:rFonts w:ascii="Open Sans" w:hAnsi="Open Sans" w:cs="Open Sans"/>
          <w:b/>
          <w:sz w:val="32"/>
          <w:szCs w:val="32"/>
        </w:rPr>
      </w:pPr>
      <w:r w:rsidRPr="00344729">
        <w:rPr>
          <w:rFonts w:ascii="Open Sans" w:hAnsi="Open Sans" w:cs="Open Sans"/>
          <w:b/>
          <w:noProof/>
          <w:sz w:val="32"/>
          <w:szCs w:val="32"/>
          <w:lang w:eastAsia="en-GB"/>
        </w:rPr>
        <w:drawing>
          <wp:anchor distT="0" distB="0" distL="114300" distR="114300" simplePos="0" relativeHeight="251658245" behindDoc="0" locked="0" layoutInCell="1" allowOverlap="1" wp14:anchorId="299125DB" wp14:editId="40660266">
            <wp:simplePos x="0" y="0"/>
            <wp:positionH relativeFrom="column">
              <wp:posOffset>2435225</wp:posOffset>
            </wp:positionH>
            <wp:positionV relativeFrom="paragraph">
              <wp:posOffset>88900</wp:posOffset>
            </wp:positionV>
            <wp:extent cx="784860" cy="6381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witter bird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4860" cy="638175"/>
                    </a:xfrm>
                    <a:prstGeom prst="rect">
                      <a:avLst/>
                    </a:prstGeom>
                  </pic:spPr>
                </pic:pic>
              </a:graphicData>
            </a:graphic>
            <wp14:sizeRelH relativeFrom="margin">
              <wp14:pctWidth>0</wp14:pctWidth>
            </wp14:sizeRelH>
            <wp14:sizeRelV relativeFrom="margin">
              <wp14:pctHeight>0</wp14:pctHeight>
            </wp14:sizeRelV>
          </wp:anchor>
        </w:drawing>
      </w:r>
    </w:p>
    <w:p w14:paraId="0E763F99" w14:textId="77777777" w:rsidR="000F763B" w:rsidRPr="00344729" w:rsidRDefault="000F763B" w:rsidP="004C5BF0">
      <w:pPr>
        <w:pStyle w:val="NoSpacing"/>
        <w:jc w:val="center"/>
        <w:rPr>
          <w:rFonts w:ascii="Open Sans" w:hAnsi="Open Sans" w:cs="Open Sans"/>
          <w:b/>
          <w:sz w:val="32"/>
          <w:szCs w:val="32"/>
        </w:rPr>
      </w:pPr>
    </w:p>
    <w:p w14:paraId="69728CBF" w14:textId="77777777" w:rsidR="000F763B" w:rsidRPr="00344729" w:rsidRDefault="000F763B" w:rsidP="004C5BF0">
      <w:pPr>
        <w:pStyle w:val="NoSpacing"/>
        <w:jc w:val="center"/>
        <w:rPr>
          <w:rFonts w:ascii="Open Sans" w:hAnsi="Open Sans" w:cs="Open Sans"/>
          <w:b/>
          <w:sz w:val="32"/>
          <w:szCs w:val="32"/>
        </w:rPr>
      </w:pPr>
    </w:p>
    <w:p w14:paraId="6A8E761E" w14:textId="5B7CF260" w:rsidR="002A0665" w:rsidRPr="003F5696" w:rsidRDefault="002A0665" w:rsidP="002A0665">
      <w:pPr>
        <w:jc w:val="center"/>
        <w:rPr>
          <w:rFonts w:ascii="Open Sans" w:hAnsi="Open Sans" w:cs="Open Sans"/>
          <w:b/>
          <w:noProof/>
          <w:sz w:val="40"/>
          <w:szCs w:val="40"/>
        </w:rPr>
      </w:pPr>
      <w:r w:rsidRPr="003F5696">
        <w:rPr>
          <w:rFonts w:ascii="Open Sans" w:hAnsi="Open Sans" w:cs="Open Sans"/>
          <w:b/>
          <w:noProof/>
          <w:sz w:val="40"/>
          <w:szCs w:val="40"/>
        </w:rPr>
        <w:t xml:space="preserve">Follow us on Twitter </w:t>
      </w:r>
      <w:r w:rsidR="003F5696">
        <w:rPr>
          <w:rFonts w:ascii="Open Sans" w:hAnsi="Open Sans" w:cs="Open Sans"/>
          <w:b/>
          <w:noProof/>
          <w:sz w:val="40"/>
          <w:szCs w:val="40"/>
        </w:rPr>
        <w:t>@ER_SSP_West</w:t>
      </w:r>
    </w:p>
    <w:p w14:paraId="76564AF7" w14:textId="77777777" w:rsidR="002A0665" w:rsidRPr="00344729" w:rsidRDefault="002A0665" w:rsidP="002A0665">
      <w:pPr>
        <w:jc w:val="center"/>
        <w:rPr>
          <w:rFonts w:ascii="Open Sans" w:hAnsi="Open Sans" w:cs="Open Sans"/>
          <w:b/>
          <w:sz w:val="32"/>
          <w:szCs w:val="32"/>
        </w:rPr>
      </w:pPr>
      <w:r w:rsidRPr="00344729">
        <w:rPr>
          <w:rFonts w:ascii="Open Sans" w:hAnsi="Open Sans" w:cs="Open Sans"/>
          <w:b/>
          <w:sz w:val="32"/>
          <w:szCs w:val="32"/>
        </w:rPr>
        <w:t xml:space="preserve">Visit our website </w:t>
      </w:r>
      <w:hyperlink r:id="rId12" w:history="1">
        <w:r w:rsidRPr="00344729">
          <w:rPr>
            <w:rStyle w:val="Hyperlink"/>
            <w:rFonts w:ascii="Open Sans" w:hAnsi="Open Sans" w:cs="Open Sans"/>
            <w:b/>
            <w:color w:val="auto"/>
            <w:sz w:val="32"/>
            <w:szCs w:val="32"/>
          </w:rPr>
          <w:t>www.</w:t>
        </w:r>
      </w:hyperlink>
      <w:r w:rsidR="00344729" w:rsidRPr="00344729">
        <w:rPr>
          <w:rStyle w:val="Hyperlink"/>
          <w:rFonts w:ascii="Open Sans" w:hAnsi="Open Sans" w:cs="Open Sans"/>
          <w:b/>
          <w:color w:val="auto"/>
          <w:sz w:val="32"/>
          <w:szCs w:val="32"/>
        </w:rPr>
        <w:t>eastridingssp.co.uk</w:t>
      </w:r>
    </w:p>
    <w:p w14:paraId="6786DF69" w14:textId="77777777" w:rsidR="000F763B" w:rsidRPr="00614F9B" w:rsidRDefault="002A0665" w:rsidP="000B5442">
      <w:pPr>
        <w:pStyle w:val="NoSpacing"/>
        <w:rPr>
          <w:rFonts w:cs="Arial"/>
          <w:b/>
          <w:sz w:val="32"/>
          <w:szCs w:val="32"/>
        </w:rPr>
      </w:pPr>
      <w:r>
        <w:rPr>
          <w:rFonts w:cs="Arial"/>
          <w:b/>
          <w:noProof/>
          <w:sz w:val="32"/>
          <w:szCs w:val="32"/>
          <w:lang w:eastAsia="en-GB"/>
        </w:rPr>
        <w:drawing>
          <wp:anchor distT="0" distB="0" distL="114300" distR="114300" simplePos="0" relativeHeight="251658244" behindDoc="0" locked="0" layoutInCell="1" allowOverlap="1" wp14:anchorId="7A43B57E" wp14:editId="12969E2F">
            <wp:simplePos x="0" y="0"/>
            <wp:positionH relativeFrom="column">
              <wp:posOffset>1675130</wp:posOffset>
            </wp:positionH>
            <wp:positionV relativeFrom="paragraph">
              <wp:posOffset>9239885</wp:posOffset>
            </wp:positionV>
            <wp:extent cx="755650" cy="614045"/>
            <wp:effectExtent l="0" t="0" r="6350" b="0"/>
            <wp:wrapNone/>
            <wp:docPr id="10" name="Picture 10" descr="twitter bi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bird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sz w:val="32"/>
          <w:szCs w:val="32"/>
          <w:lang w:eastAsia="en-GB"/>
        </w:rPr>
        <w:drawing>
          <wp:anchor distT="0" distB="0" distL="114300" distR="114300" simplePos="0" relativeHeight="251658243" behindDoc="0" locked="0" layoutInCell="1" allowOverlap="1" wp14:anchorId="373F2AD8" wp14:editId="0D5B7C09">
            <wp:simplePos x="0" y="0"/>
            <wp:positionH relativeFrom="column">
              <wp:posOffset>1675130</wp:posOffset>
            </wp:positionH>
            <wp:positionV relativeFrom="paragraph">
              <wp:posOffset>9239885</wp:posOffset>
            </wp:positionV>
            <wp:extent cx="755650" cy="614045"/>
            <wp:effectExtent l="0" t="0" r="6350" b="0"/>
            <wp:wrapNone/>
            <wp:docPr id="7" name="Picture 7" descr="twitter bi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bird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5BEBF" w14:textId="77777777" w:rsidR="000B5442" w:rsidRPr="00614F9B" w:rsidRDefault="000B5442" w:rsidP="000B5442">
      <w:pPr>
        <w:pStyle w:val="NoSpacing"/>
        <w:rPr>
          <w:rFonts w:cs="Arial"/>
          <w:b/>
          <w:sz w:val="32"/>
          <w:szCs w:val="32"/>
        </w:rPr>
      </w:pPr>
    </w:p>
    <w:p w14:paraId="74E38C09" w14:textId="77777777" w:rsidR="00344729" w:rsidRDefault="00344729">
      <w:pPr>
        <w:rPr>
          <w:rFonts w:cs="Arial"/>
          <w:b/>
          <w:sz w:val="32"/>
          <w:szCs w:val="32"/>
        </w:rPr>
      </w:pPr>
      <w:r>
        <w:rPr>
          <w:rFonts w:cs="Arial"/>
          <w:b/>
          <w:sz w:val="32"/>
          <w:szCs w:val="32"/>
        </w:rPr>
        <w:br w:type="page"/>
      </w:r>
    </w:p>
    <w:p w14:paraId="58802FA0" w14:textId="77777777" w:rsidR="000B5442" w:rsidRPr="00614F9B" w:rsidRDefault="000B5442" w:rsidP="002A0665">
      <w:pPr>
        <w:pStyle w:val="NoSpacing"/>
        <w:rPr>
          <w:rFonts w:cs="Arial"/>
          <w:b/>
          <w:sz w:val="32"/>
          <w:szCs w:val="32"/>
        </w:rPr>
      </w:pPr>
      <w:r w:rsidRPr="00614F9B">
        <w:rPr>
          <w:rFonts w:cs="Arial"/>
          <w:b/>
          <w:sz w:val="32"/>
          <w:szCs w:val="32"/>
        </w:rPr>
        <w:lastRenderedPageBreak/>
        <w:t>This competition handbook features details on the following sports:</w:t>
      </w:r>
    </w:p>
    <w:p w14:paraId="48AFFECA" w14:textId="77777777" w:rsidR="000F763B" w:rsidRPr="00614F9B" w:rsidRDefault="000F763B" w:rsidP="004C5BF0">
      <w:pPr>
        <w:pStyle w:val="NoSpacing"/>
        <w:jc w:val="center"/>
        <w:rPr>
          <w:rFonts w:cs="Arial"/>
          <w:b/>
          <w:sz w:val="32"/>
          <w:szCs w:val="32"/>
        </w:rPr>
      </w:pPr>
    </w:p>
    <w:p w14:paraId="22CE7A47" w14:textId="77777777" w:rsidR="00896E3E" w:rsidRPr="00614F9B" w:rsidRDefault="00896E3E" w:rsidP="004C5BF0">
      <w:pPr>
        <w:pStyle w:val="NoSpacing"/>
        <w:jc w:val="center"/>
        <w:rPr>
          <w:rFonts w:cs="Arial"/>
        </w:rPr>
      </w:pPr>
    </w:p>
    <w:p w14:paraId="6635C909" w14:textId="77777777" w:rsidR="00896E3E" w:rsidRPr="00614F9B" w:rsidRDefault="00896E3E" w:rsidP="000F763B">
      <w:pPr>
        <w:pStyle w:val="NoSpacing"/>
        <w:numPr>
          <w:ilvl w:val="0"/>
          <w:numId w:val="11"/>
        </w:numPr>
        <w:rPr>
          <w:rFonts w:cs="Arial"/>
          <w:b/>
          <w:sz w:val="28"/>
        </w:rPr>
      </w:pPr>
      <w:r w:rsidRPr="00614F9B">
        <w:rPr>
          <w:rFonts w:cs="Arial"/>
          <w:b/>
          <w:sz w:val="28"/>
        </w:rPr>
        <w:t>ATHLETICS – QUAD KIDS</w:t>
      </w:r>
    </w:p>
    <w:p w14:paraId="386E56E8" w14:textId="77777777" w:rsidR="00896E3E" w:rsidRPr="00614F9B" w:rsidRDefault="00896E3E" w:rsidP="000F763B">
      <w:pPr>
        <w:pStyle w:val="NoSpacing"/>
        <w:numPr>
          <w:ilvl w:val="0"/>
          <w:numId w:val="11"/>
        </w:numPr>
        <w:rPr>
          <w:rFonts w:cs="Arial"/>
          <w:b/>
          <w:sz w:val="28"/>
        </w:rPr>
      </w:pPr>
      <w:r w:rsidRPr="00614F9B">
        <w:rPr>
          <w:rFonts w:cs="Arial"/>
          <w:b/>
          <w:sz w:val="28"/>
        </w:rPr>
        <w:t>ATHLETICS – SPORTSHALL</w:t>
      </w:r>
    </w:p>
    <w:p w14:paraId="7C08C6B0" w14:textId="77777777" w:rsidR="00FA1EE4" w:rsidRPr="00614F9B" w:rsidRDefault="00EC654F" w:rsidP="000F763B">
      <w:pPr>
        <w:pStyle w:val="NoSpacing"/>
        <w:numPr>
          <w:ilvl w:val="0"/>
          <w:numId w:val="11"/>
        </w:numPr>
        <w:rPr>
          <w:rFonts w:cs="Arial"/>
          <w:b/>
          <w:sz w:val="28"/>
        </w:rPr>
      </w:pPr>
      <w:r>
        <w:rPr>
          <w:rFonts w:cs="Arial"/>
          <w:b/>
          <w:sz w:val="28"/>
        </w:rPr>
        <w:t>BENCHBALL</w:t>
      </w:r>
    </w:p>
    <w:p w14:paraId="77BB47EB" w14:textId="77777777" w:rsidR="00896E3E" w:rsidRPr="00614F9B" w:rsidRDefault="00896E3E" w:rsidP="000F763B">
      <w:pPr>
        <w:pStyle w:val="NoSpacing"/>
        <w:numPr>
          <w:ilvl w:val="0"/>
          <w:numId w:val="11"/>
        </w:numPr>
        <w:rPr>
          <w:rFonts w:cs="Arial"/>
          <w:b/>
          <w:sz w:val="28"/>
        </w:rPr>
      </w:pPr>
      <w:r w:rsidRPr="00614F9B">
        <w:rPr>
          <w:rFonts w:cs="Arial"/>
          <w:b/>
          <w:sz w:val="28"/>
        </w:rPr>
        <w:t>CRICKET</w:t>
      </w:r>
      <w:r w:rsidR="00EC654F">
        <w:rPr>
          <w:rFonts w:cs="Arial"/>
          <w:b/>
          <w:sz w:val="28"/>
        </w:rPr>
        <w:t xml:space="preserve"> –KWIK CRICKET</w:t>
      </w:r>
    </w:p>
    <w:p w14:paraId="66C2F77B" w14:textId="77777777" w:rsidR="00896E3E" w:rsidRDefault="00896E3E" w:rsidP="000F763B">
      <w:pPr>
        <w:pStyle w:val="NoSpacing"/>
        <w:numPr>
          <w:ilvl w:val="0"/>
          <w:numId w:val="11"/>
        </w:numPr>
        <w:rPr>
          <w:rFonts w:cs="Arial"/>
          <w:b/>
          <w:sz w:val="28"/>
        </w:rPr>
      </w:pPr>
      <w:r w:rsidRPr="00614F9B">
        <w:rPr>
          <w:rFonts w:cs="Arial"/>
          <w:b/>
          <w:sz w:val="28"/>
        </w:rPr>
        <w:t>CROSS COUNTRY</w:t>
      </w:r>
    </w:p>
    <w:p w14:paraId="609D264A" w14:textId="77777777" w:rsidR="00344729" w:rsidRPr="00614F9B" w:rsidRDefault="00344729" w:rsidP="000F763B">
      <w:pPr>
        <w:pStyle w:val="NoSpacing"/>
        <w:numPr>
          <w:ilvl w:val="0"/>
          <w:numId w:val="11"/>
        </w:numPr>
        <w:rPr>
          <w:rFonts w:cs="Arial"/>
          <w:b/>
          <w:sz w:val="28"/>
        </w:rPr>
      </w:pPr>
      <w:r>
        <w:rPr>
          <w:rFonts w:cs="Arial"/>
          <w:b/>
          <w:sz w:val="28"/>
        </w:rPr>
        <w:t>DANCE</w:t>
      </w:r>
    </w:p>
    <w:p w14:paraId="07D2C159" w14:textId="77777777" w:rsidR="000630DA" w:rsidRPr="00614F9B" w:rsidRDefault="000630DA" w:rsidP="000F763B">
      <w:pPr>
        <w:pStyle w:val="NoSpacing"/>
        <w:numPr>
          <w:ilvl w:val="0"/>
          <w:numId w:val="11"/>
        </w:numPr>
        <w:rPr>
          <w:rFonts w:cs="Arial"/>
          <w:b/>
          <w:sz w:val="28"/>
        </w:rPr>
      </w:pPr>
      <w:r w:rsidRPr="00614F9B">
        <w:rPr>
          <w:rFonts w:cs="Arial"/>
          <w:b/>
          <w:sz w:val="28"/>
        </w:rPr>
        <w:t>DODGEBALL</w:t>
      </w:r>
    </w:p>
    <w:p w14:paraId="3B502C5A" w14:textId="77777777" w:rsidR="0032742A" w:rsidRPr="00614F9B" w:rsidRDefault="0032742A" w:rsidP="000F763B">
      <w:pPr>
        <w:pStyle w:val="NoSpacing"/>
        <w:numPr>
          <w:ilvl w:val="0"/>
          <w:numId w:val="11"/>
        </w:numPr>
        <w:rPr>
          <w:rFonts w:cs="Arial"/>
          <w:b/>
          <w:sz w:val="28"/>
        </w:rPr>
      </w:pPr>
      <w:r w:rsidRPr="00614F9B">
        <w:rPr>
          <w:rFonts w:cs="Arial"/>
          <w:b/>
          <w:sz w:val="28"/>
        </w:rPr>
        <w:t>FOOTBALL</w:t>
      </w:r>
    </w:p>
    <w:p w14:paraId="0DC25B4E" w14:textId="77777777" w:rsidR="00896E3E" w:rsidRPr="00614F9B" w:rsidRDefault="00896E3E" w:rsidP="000B5442">
      <w:pPr>
        <w:pStyle w:val="NoSpacing"/>
        <w:numPr>
          <w:ilvl w:val="0"/>
          <w:numId w:val="11"/>
        </w:numPr>
        <w:rPr>
          <w:rFonts w:cs="Arial"/>
          <w:b/>
          <w:sz w:val="28"/>
        </w:rPr>
      </w:pPr>
      <w:r w:rsidRPr="00614F9B">
        <w:rPr>
          <w:rFonts w:cs="Arial"/>
          <w:b/>
          <w:sz w:val="28"/>
        </w:rPr>
        <w:t>GOLF</w:t>
      </w:r>
    </w:p>
    <w:p w14:paraId="7435744F" w14:textId="4B93C40C" w:rsidR="00896E3E" w:rsidRPr="00614F9B" w:rsidRDefault="00896E3E" w:rsidP="000F763B">
      <w:pPr>
        <w:pStyle w:val="NoSpacing"/>
        <w:numPr>
          <w:ilvl w:val="0"/>
          <w:numId w:val="11"/>
        </w:numPr>
        <w:rPr>
          <w:rFonts w:cs="Arial"/>
          <w:b/>
          <w:sz w:val="28"/>
        </w:rPr>
      </w:pPr>
      <w:r w:rsidRPr="00614F9B">
        <w:rPr>
          <w:rFonts w:cs="Arial"/>
          <w:b/>
          <w:sz w:val="28"/>
        </w:rPr>
        <w:t>NETBALL</w:t>
      </w:r>
      <w:r w:rsidR="000B5442" w:rsidRPr="00614F9B">
        <w:rPr>
          <w:rFonts w:cs="Arial"/>
          <w:b/>
          <w:sz w:val="28"/>
        </w:rPr>
        <w:t xml:space="preserve"> – </w:t>
      </w:r>
      <w:r w:rsidR="006A50C4">
        <w:rPr>
          <w:rFonts w:cs="Arial"/>
          <w:b/>
          <w:sz w:val="28"/>
        </w:rPr>
        <w:t xml:space="preserve">BEE </w:t>
      </w:r>
    </w:p>
    <w:p w14:paraId="41BBE4A6" w14:textId="77777777" w:rsidR="00896E3E" w:rsidRPr="00614F9B" w:rsidRDefault="001D13DE" w:rsidP="000F763B">
      <w:pPr>
        <w:pStyle w:val="NoSpacing"/>
        <w:numPr>
          <w:ilvl w:val="0"/>
          <w:numId w:val="11"/>
        </w:numPr>
        <w:rPr>
          <w:rFonts w:cs="Arial"/>
          <w:b/>
          <w:sz w:val="28"/>
        </w:rPr>
      </w:pPr>
      <w:r w:rsidRPr="00614F9B">
        <w:rPr>
          <w:rFonts w:cs="Arial"/>
          <w:b/>
          <w:sz w:val="28"/>
        </w:rPr>
        <w:t>ORIEN</w:t>
      </w:r>
      <w:r w:rsidR="00896E3E" w:rsidRPr="00614F9B">
        <w:rPr>
          <w:rFonts w:cs="Arial"/>
          <w:b/>
          <w:sz w:val="28"/>
        </w:rPr>
        <w:t>TEERING</w:t>
      </w:r>
    </w:p>
    <w:p w14:paraId="603F8826" w14:textId="77777777" w:rsidR="00896E3E" w:rsidRPr="00614F9B" w:rsidRDefault="00896E3E" w:rsidP="000F763B">
      <w:pPr>
        <w:pStyle w:val="NoSpacing"/>
        <w:numPr>
          <w:ilvl w:val="0"/>
          <w:numId w:val="11"/>
        </w:numPr>
        <w:rPr>
          <w:rFonts w:cs="Arial"/>
          <w:b/>
          <w:sz w:val="28"/>
        </w:rPr>
      </w:pPr>
      <w:r w:rsidRPr="00614F9B">
        <w:rPr>
          <w:rFonts w:cs="Arial"/>
          <w:b/>
          <w:sz w:val="28"/>
        </w:rPr>
        <w:t>ROUNDERS</w:t>
      </w:r>
    </w:p>
    <w:p w14:paraId="0056FD77" w14:textId="77777777" w:rsidR="00896E3E" w:rsidRPr="00614F9B" w:rsidRDefault="00896E3E" w:rsidP="000F763B">
      <w:pPr>
        <w:pStyle w:val="NoSpacing"/>
        <w:numPr>
          <w:ilvl w:val="0"/>
          <w:numId w:val="11"/>
        </w:numPr>
        <w:rPr>
          <w:rFonts w:cs="Arial"/>
          <w:b/>
          <w:sz w:val="28"/>
        </w:rPr>
      </w:pPr>
      <w:r w:rsidRPr="00614F9B">
        <w:rPr>
          <w:rFonts w:cs="Arial"/>
          <w:b/>
          <w:sz w:val="28"/>
        </w:rPr>
        <w:t>RUGBY</w:t>
      </w:r>
      <w:r w:rsidR="00EC654F">
        <w:rPr>
          <w:rFonts w:cs="Arial"/>
          <w:b/>
          <w:sz w:val="28"/>
        </w:rPr>
        <w:t xml:space="preserve"> –TAG</w:t>
      </w:r>
    </w:p>
    <w:p w14:paraId="244661AC" w14:textId="77777777" w:rsidR="00896E3E" w:rsidRPr="00614F9B" w:rsidRDefault="00896E3E" w:rsidP="000F763B">
      <w:pPr>
        <w:pStyle w:val="NoSpacing"/>
        <w:numPr>
          <w:ilvl w:val="0"/>
          <w:numId w:val="11"/>
        </w:numPr>
        <w:rPr>
          <w:rFonts w:cs="Arial"/>
          <w:b/>
          <w:sz w:val="28"/>
        </w:rPr>
      </w:pPr>
      <w:r w:rsidRPr="00614F9B">
        <w:rPr>
          <w:rFonts w:cs="Arial"/>
          <w:b/>
          <w:sz w:val="28"/>
        </w:rPr>
        <w:t>SWIMMING</w:t>
      </w:r>
    </w:p>
    <w:p w14:paraId="3B1DDA1B" w14:textId="77777777" w:rsidR="00896E3E" w:rsidRPr="00614F9B" w:rsidRDefault="00896E3E" w:rsidP="000F763B">
      <w:pPr>
        <w:pStyle w:val="NoSpacing"/>
        <w:numPr>
          <w:ilvl w:val="0"/>
          <w:numId w:val="11"/>
        </w:numPr>
        <w:rPr>
          <w:rFonts w:cs="Arial"/>
          <w:b/>
          <w:sz w:val="28"/>
        </w:rPr>
      </w:pPr>
      <w:r w:rsidRPr="00614F9B">
        <w:rPr>
          <w:rFonts w:cs="Arial"/>
          <w:b/>
          <w:sz w:val="28"/>
        </w:rPr>
        <w:t>TENNIS</w:t>
      </w:r>
    </w:p>
    <w:p w14:paraId="0344FEC7" w14:textId="77777777" w:rsidR="00896E3E" w:rsidRPr="00614F9B" w:rsidRDefault="00896E3E" w:rsidP="00896E3E">
      <w:pPr>
        <w:pStyle w:val="NoSpacing"/>
        <w:rPr>
          <w:rFonts w:cs="Arial"/>
        </w:rPr>
      </w:pPr>
    </w:p>
    <w:p w14:paraId="08EEB7EB" w14:textId="77777777" w:rsidR="000F763B" w:rsidRPr="00614F9B" w:rsidRDefault="000F763B" w:rsidP="00896E3E">
      <w:pPr>
        <w:pStyle w:val="NoSpacing"/>
        <w:rPr>
          <w:rFonts w:cs="Arial"/>
        </w:rPr>
      </w:pPr>
    </w:p>
    <w:p w14:paraId="49125883" w14:textId="77777777" w:rsidR="00896E3E" w:rsidRPr="005B6190" w:rsidRDefault="004C5BF0" w:rsidP="00896E3E">
      <w:pPr>
        <w:pStyle w:val="NoSpacing"/>
        <w:rPr>
          <w:rFonts w:cs="Arial"/>
          <w:b/>
          <w:sz w:val="32"/>
          <w:szCs w:val="32"/>
        </w:rPr>
      </w:pPr>
      <w:r w:rsidRPr="005B6190">
        <w:rPr>
          <w:rFonts w:cs="Arial"/>
          <w:b/>
          <w:sz w:val="32"/>
          <w:szCs w:val="32"/>
        </w:rPr>
        <w:t>General Competition Reminders</w:t>
      </w:r>
      <w:r w:rsidR="000B5442" w:rsidRPr="005B6190">
        <w:rPr>
          <w:rFonts w:cs="Arial"/>
          <w:b/>
          <w:sz w:val="32"/>
          <w:szCs w:val="32"/>
        </w:rPr>
        <w:t>:</w:t>
      </w:r>
    </w:p>
    <w:p w14:paraId="5FDA7584" w14:textId="77777777" w:rsidR="000F763B" w:rsidRPr="005B6190" w:rsidRDefault="000F763B" w:rsidP="00896E3E">
      <w:pPr>
        <w:pStyle w:val="NoSpacing"/>
        <w:rPr>
          <w:rFonts w:cs="Arial"/>
          <w:sz w:val="32"/>
          <w:szCs w:val="32"/>
        </w:rPr>
      </w:pPr>
    </w:p>
    <w:p w14:paraId="5ADB3500" w14:textId="3AF72756" w:rsidR="009C6F32" w:rsidRPr="005B6190" w:rsidRDefault="009C6F32" w:rsidP="000F763B">
      <w:pPr>
        <w:pStyle w:val="NoSpacing"/>
        <w:spacing w:after="240"/>
        <w:rPr>
          <w:rFonts w:cs="Arial"/>
          <w:sz w:val="28"/>
        </w:rPr>
      </w:pPr>
      <w:r w:rsidRPr="005B6190">
        <w:rPr>
          <w:rFonts w:cs="Arial"/>
          <w:sz w:val="28"/>
        </w:rPr>
        <w:t>Schools will nee</w:t>
      </w:r>
      <w:r w:rsidR="00356685" w:rsidRPr="005B6190">
        <w:rPr>
          <w:rFonts w:cs="Arial"/>
          <w:sz w:val="28"/>
        </w:rPr>
        <w:t>d to warm up their own competit</w:t>
      </w:r>
      <w:r w:rsidRPr="005B6190">
        <w:rPr>
          <w:rFonts w:cs="Arial"/>
          <w:sz w:val="28"/>
        </w:rPr>
        <w:t>ors</w:t>
      </w:r>
      <w:r w:rsidR="00013CA5" w:rsidRPr="005B6190">
        <w:rPr>
          <w:rFonts w:cs="Arial"/>
          <w:sz w:val="28"/>
        </w:rPr>
        <w:t>.</w:t>
      </w:r>
    </w:p>
    <w:p w14:paraId="268D17FE" w14:textId="625CDD77" w:rsidR="009C6F32" w:rsidRPr="005B6190" w:rsidRDefault="009C6F32" w:rsidP="000F763B">
      <w:pPr>
        <w:pStyle w:val="NoSpacing"/>
        <w:spacing w:after="240"/>
        <w:rPr>
          <w:rFonts w:cs="Arial"/>
          <w:sz w:val="28"/>
        </w:rPr>
      </w:pPr>
      <w:r w:rsidRPr="005B6190">
        <w:rPr>
          <w:rFonts w:cs="Arial"/>
          <w:sz w:val="28"/>
        </w:rPr>
        <w:t>All need to come dressed for the weather</w:t>
      </w:r>
      <w:r w:rsidR="00013CA5" w:rsidRPr="005B6190">
        <w:rPr>
          <w:rFonts w:cs="Arial"/>
          <w:sz w:val="28"/>
        </w:rPr>
        <w:t>.</w:t>
      </w:r>
    </w:p>
    <w:p w14:paraId="0DDE40B2" w14:textId="36ACF472" w:rsidR="009C6F32" w:rsidRPr="005B6190" w:rsidRDefault="00EC654F" w:rsidP="000F763B">
      <w:pPr>
        <w:pStyle w:val="NoSpacing"/>
        <w:spacing w:after="240"/>
        <w:rPr>
          <w:rFonts w:cs="Arial"/>
          <w:sz w:val="28"/>
        </w:rPr>
      </w:pPr>
      <w:r w:rsidRPr="005B6190">
        <w:rPr>
          <w:rFonts w:cs="Arial"/>
          <w:sz w:val="28"/>
        </w:rPr>
        <w:t xml:space="preserve">All competitors </w:t>
      </w:r>
      <w:r w:rsidR="009C6F32" w:rsidRPr="005B6190">
        <w:rPr>
          <w:rFonts w:cs="Arial"/>
          <w:sz w:val="28"/>
        </w:rPr>
        <w:t>should bring a water bottle</w:t>
      </w:r>
      <w:r w:rsidR="00013CA5" w:rsidRPr="005B6190">
        <w:rPr>
          <w:rFonts w:cs="Arial"/>
          <w:sz w:val="28"/>
        </w:rPr>
        <w:t>.</w:t>
      </w:r>
    </w:p>
    <w:p w14:paraId="2264A2D7" w14:textId="228F9BC9" w:rsidR="000F763B" w:rsidRPr="005B6190" w:rsidRDefault="009C6F32" w:rsidP="0088249F">
      <w:pPr>
        <w:pStyle w:val="NoSpacing"/>
        <w:spacing w:after="240"/>
        <w:rPr>
          <w:rFonts w:cs="Arial"/>
          <w:sz w:val="28"/>
        </w:rPr>
      </w:pPr>
      <w:r w:rsidRPr="005B6190">
        <w:rPr>
          <w:rFonts w:cs="Arial"/>
          <w:sz w:val="28"/>
        </w:rPr>
        <w:t>Teachers should be aware of any pupils who cannot</w:t>
      </w:r>
      <w:r w:rsidR="0088249F" w:rsidRPr="005B6190">
        <w:rPr>
          <w:rFonts w:cs="Arial"/>
          <w:sz w:val="28"/>
        </w:rPr>
        <w:t xml:space="preserve"> be photographed and inform the </w:t>
      </w:r>
      <w:r w:rsidRPr="005B6190">
        <w:rPr>
          <w:rFonts w:cs="Arial"/>
          <w:sz w:val="28"/>
        </w:rPr>
        <w:t>SSCO</w:t>
      </w:r>
      <w:r w:rsidR="00EC654F" w:rsidRPr="005B6190">
        <w:rPr>
          <w:rFonts w:cs="Arial"/>
          <w:sz w:val="28"/>
        </w:rPr>
        <w:t>/competition lead</w:t>
      </w:r>
      <w:r w:rsidRPr="005B6190">
        <w:rPr>
          <w:rFonts w:cs="Arial"/>
          <w:sz w:val="28"/>
        </w:rPr>
        <w:t xml:space="preserve"> at the start</w:t>
      </w:r>
      <w:r w:rsidR="00013CA5" w:rsidRPr="005B6190">
        <w:rPr>
          <w:rFonts w:cs="Arial"/>
          <w:sz w:val="28"/>
        </w:rPr>
        <w:t>.</w:t>
      </w:r>
    </w:p>
    <w:p w14:paraId="5C2ACD92" w14:textId="1FA90ABB" w:rsidR="00B7419C" w:rsidRDefault="002B4DD6" w:rsidP="0088249F">
      <w:pPr>
        <w:pStyle w:val="NoSpacing"/>
        <w:spacing w:after="240"/>
        <w:rPr>
          <w:rFonts w:cs="Arial"/>
          <w:sz w:val="28"/>
        </w:rPr>
      </w:pPr>
      <w:r w:rsidRPr="005B6190">
        <w:rPr>
          <w:rFonts w:cs="Arial"/>
          <w:sz w:val="28"/>
        </w:rPr>
        <w:t>All schools should bring a first aid kit</w:t>
      </w:r>
      <w:r w:rsidR="00E04F7F" w:rsidRPr="005B6190">
        <w:rPr>
          <w:rFonts w:cs="Arial"/>
          <w:sz w:val="28"/>
        </w:rPr>
        <w:t>, emergency contact list</w:t>
      </w:r>
      <w:r w:rsidRPr="005B6190">
        <w:rPr>
          <w:rFonts w:cs="Arial"/>
          <w:sz w:val="28"/>
        </w:rPr>
        <w:t xml:space="preserve"> and any appropriate medication for pupils</w:t>
      </w:r>
      <w:r w:rsidR="00013CA5" w:rsidRPr="005B6190">
        <w:rPr>
          <w:rFonts w:cs="Arial"/>
          <w:sz w:val="28"/>
        </w:rPr>
        <w:t>.</w:t>
      </w:r>
    </w:p>
    <w:p w14:paraId="51D3C134" w14:textId="7AE3139E" w:rsidR="0088249F" w:rsidRPr="002269A6" w:rsidRDefault="00B7419C" w:rsidP="00F646AF">
      <w:pPr>
        <w:pStyle w:val="NoSpacing"/>
        <w:spacing w:after="240"/>
        <w:rPr>
          <w:rFonts w:cs="Arial"/>
          <w:b/>
          <w:color w:val="FF0066"/>
          <w:sz w:val="32"/>
          <w:szCs w:val="32"/>
        </w:rPr>
      </w:pPr>
      <w:r>
        <w:rPr>
          <w:rFonts w:cs="Arial"/>
          <w:sz w:val="28"/>
        </w:rPr>
        <w:t>All</w:t>
      </w:r>
      <w:r w:rsidR="00F646AF">
        <w:rPr>
          <w:rFonts w:cs="Arial"/>
          <w:sz w:val="28"/>
        </w:rPr>
        <w:t xml:space="preserve"> staff are expected to</w:t>
      </w:r>
      <w:r w:rsidR="008D12FF">
        <w:rPr>
          <w:rFonts w:cs="Arial"/>
          <w:sz w:val="28"/>
        </w:rPr>
        <w:t xml:space="preserve"> </w:t>
      </w:r>
      <w:r w:rsidR="00FB6805">
        <w:rPr>
          <w:rFonts w:cs="Arial"/>
          <w:sz w:val="28"/>
        </w:rPr>
        <w:t xml:space="preserve">understand </w:t>
      </w:r>
      <w:r w:rsidR="00277DD2">
        <w:rPr>
          <w:rFonts w:cs="Arial"/>
          <w:sz w:val="28"/>
        </w:rPr>
        <w:t xml:space="preserve">the School Games Values and play in </w:t>
      </w:r>
      <w:r w:rsidR="00F646AF">
        <w:rPr>
          <w:rFonts w:cs="Arial"/>
          <w:sz w:val="28"/>
        </w:rPr>
        <w:t>lead through example with a superb sporting attitude and showing respect to any officials or young leaders through the event.</w:t>
      </w:r>
    </w:p>
    <w:p w14:paraId="43A7C39A" w14:textId="77777777" w:rsidR="009C6F32" w:rsidRPr="0082430F" w:rsidRDefault="000B5442" w:rsidP="00896E3E">
      <w:pPr>
        <w:pStyle w:val="NoSpacing"/>
        <w:rPr>
          <w:rFonts w:cs="Arial"/>
          <w:b/>
          <w:color w:val="0070C0"/>
          <w:sz w:val="32"/>
          <w:szCs w:val="32"/>
        </w:rPr>
      </w:pPr>
      <w:r w:rsidRPr="0082430F">
        <w:rPr>
          <w:rFonts w:cs="Arial"/>
          <w:b/>
          <w:color w:val="0070C0"/>
          <w:sz w:val="32"/>
          <w:szCs w:val="32"/>
        </w:rPr>
        <w:t>Partnership Development Manager</w:t>
      </w:r>
      <w:r w:rsidR="000F763B" w:rsidRPr="0082430F">
        <w:rPr>
          <w:rFonts w:cs="Arial"/>
          <w:b/>
          <w:color w:val="0070C0"/>
          <w:sz w:val="32"/>
          <w:szCs w:val="32"/>
        </w:rPr>
        <w:t xml:space="preserve"> Contact Details:</w:t>
      </w:r>
    </w:p>
    <w:p w14:paraId="1607D160" w14:textId="441D678B" w:rsidR="009C6F32" w:rsidRPr="00344729" w:rsidRDefault="003F5696" w:rsidP="00896E3E">
      <w:pPr>
        <w:pStyle w:val="NoSpacing"/>
        <w:rPr>
          <w:rFonts w:cs="Arial"/>
          <w:b/>
          <w:sz w:val="28"/>
        </w:rPr>
      </w:pPr>
      <w:r>
        <w:rPr>
          <w:rFonts w:cs="Arial"/>
          <w:b/>
          <w:sz w:val="28"/>
        </w:rPr>
        <w:t>Amanda Jack</w:t>
      </w:r>
    </w:p>
    <w:p w14:paraId="44F80EF7" w14:textId="7F75E7F8" w:rsidR="009C6F32" w:rsidRPr="00344729" w:rsidRDefault="009C6F32" w:rsidP="00896E3E">
      <w:pPr>
        <w:pStyle w:val="NoSpacing"/>
        <w:rPr>
          <w:rFonts w:cs="Arial"/>
          <w:b/>
          <w:sz w:val="28"/>
        </w:rPr>
      </w:pPr>
      <w:r w:rsidRPr="00344729">
        <w:rPr>
          <w:rFonts w:cs="Arial"/>
          <w:b/>
          <w:sz w:val="28"/>
        </w:rPr>
        <w:t xml:space="preserve">Email </w:t>
      </w:r>
      <w:r w:rsidR="003F5696">
        <w:rPr>
          <w:rFonts w:cs="Arial"/>
          <w:b/>
          <w:sz w:val="28"/>
        </w:rPr>
        <w:t xml:space="preserve">- </w:t>
      </w:r>
      <w:r w:rsidR="00344729" w:rsidRPr="00344729">
        <w:rPr>
          <w:rFonts w:cs="Arial"/>
          <w:b/>
          <w:sz w:val="28"/>
        </w:rPr>
        <w:t>pdm@cottinghamhigh.net</w:t>
      </w:r>
      <w:r w:rsidR="000630DA" w:rsidRPr="00344729">
        <w:rPr>
          <w:rStyle w:val="Hyperlink"/>
          <w:rFonts w:cs="Arial"/>
          <w:b/>
          <w:color w:val="auto"/>
          <w:sz w:val="28"/>
        </w:rPr>
        <w:t xml:space="preserve"> </w:t>
      </w:r>
    </w:p>
    <w:p w14:paraId="7B62F151" w14:textId="30C25063" w:rsidR="000F763B" w:rsidRPr="00344729" w:rsidRDefault="003F5696" w:rsidP="00896E3E">
      <w:pPr>
        <w:pStyle w:val="NoSpacing"/>
        <w:rPr>
          <w:rFonts w:cs="Arial"/>
          <w:b/>
          <w:sz w:val="28"/>
        </w:rPr>
      </w:pPr>
      <w:r>
        <w:rPr>
          <w:rFonts w:cs="Arial"/>
          <w:b/>
          <w:sz w:val="28"/>
        </w:rPr>
        <w:t>Tel – 07759 370043</w:t>
      </w:r>
    </w:p>
    <w:p w14:paraId="1DD0BD98" w14:textId="77777777" w:rsidR="00670A70" w:rsidRDefault="00670A70" w:rsidP="00896E3E">
      <w:pPr>
        <w:pStyle w:val="NoSpacing"/>
        <w:rPr>
          <w:rFonts w:cs="Arial"/>
          <w:sz w:val="28"/>
        </w:rPr>
      </w:pPr>
    </w:p>
    <w:p w14:paraId="6C062BC9" w14:textId="77777777" w:rsidR="00670A70" w:rsidRDefault="00670A70" w:rsidP="00896E3E">
      <w:pPr>
        <w:pStyle w:val="NoSpacing"/>
        <w:rPr>
          <w:rFonts w:cs="Arial"/>
          <w:sz w:val="28"/>
        </w:rPr>
      </w:pPr>
    </w:p>
    <w:p w14:paraId="661C93B7" w14:textId="77777777" w:rsidR="00896E3E" w:rsidRPr="0082430F" w:rsidRDefault="00896E3E" w:rsidP="004C5BF0">
      <w:pPr>
        <w:pStyle w:val="NoSpacing"/>
        <w:jc w:val="center"/>
        <w:rPr>
          <w:rFonts w:cs="Arial"/>
          <w:b/>
          <w:color w:val="0070C0"/>
          <w:sz w:val="32"/>
          <w:szCs w:val="32"/>
        </w:rPr>
      </w:pPr>
      <w:r w:rsidRPr="0082430F">
        <w:rPr>
          <w:rFonts w:cs="Arial"/>
          <w:b/>
          <w:color w:val="0070C0"/>
          <w:sz w:val="32"/>
          <w:szCs w:val="32"/>
        </w:rPr>
        <w:t>ATHLETICS – QUAD KIDS</w:t>
      </w:r>
    </w:p>
    <w:p w14:paraId="715BC0A6" w14:textId="77777777" w:rsidR="004822BB" w:rsidRPr="00614F9B" w:rsidRDefault="004822BB" w:rsidP="004C5BF0">
      <w:pPr>
        <w:pStyle w:val="NoSpacing"/>
        <w:jc w:val="center"/>
        <w:rPr>
          <w:rFonts w:cs="Arial"/>
          <w:b/>
          <w:sz w:val="32"/>
          <w:szCs w:val="32"/>
          <w:u w:val="single"/>
        </w:rPr>
      </w:pPr>
    </w:p>
    <w:p w14:paraId="67FA9318" w14:textId="77777777" w:rsidR="004822BB" w:rsidRPr="00614F9B" w:rsidRDefault="004822BB" w:rsidP="004C5BF0">
      <w:pPr>
        <w:pStyle w:val="NoSpacing"/>
        <w:jc w:val="center"/>
        <w:rPr>
          <w:rFonts w:cs="Arial"/>
          <w:b/>
          <w:sz w:val="32"/>
          <w:szCs w:val="32"/>
          <w:u w:val="single"/>
        </w:rPr>
      </w:pPr>
      <w:r w:rsidRPr="00614F9B">
        <w:rPr>
          <w:noProof/>
          <w:color w:val="0000FF"/>
          <w:lang w:eastAsia="en-GB"/>
        </w:rPr>
        <w:drawing>
          <wp:inline distT="0" distB="0" distL="0" distR="0" wp14:anchorId="3BB1DD95" wp14:editId="318E77DE">
            <wp:extent cx="2035277" cy="1524000"/>
            <wp:effectExtent l="0" t="0" r="3175" b="0"/>
            <wp:docPr id="1" name="irc_mi" descr="http://m.quadkids.org/graphics/mobilelog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quadkids.org/graphics/mobilelogo.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9780" cy="1534860"/>
                    </a:xfrm>
                    <a:prstGeom prst="rect">
                      <a:avLst/>
                    </a:prstGeom>
                    <a:noFill/>
                    <a:ln>
                      <a:noFill/>
                    </a:ln>
                  </pic:spPr>
                </pic:pic>
              </a:graphicData>
            </a:graphic>
          </wp:inline>
        </w:drawing>
      </w:r>
    </w:p>
    <w:p w14:paraId="12E9E40D" w14:textId="77777777" w:rsidR="00896E3E" w:rsidRPr="00614F9B" w:rsidRDefault="00896E3E" w:rsidP="00896E3E">
      <w:pPr>
        <w:pStyle w:val="NoSpacing"/>
        <w:rPr>
          <w:rFonts w:cs="Arial"/>
        </w:rPr>
      </w:pPr>
    </w:p>
    <w:p w14:paraId="31DE8284" w14:textId="77777777" w:rsidR="00896E3E" w:rsidRPr="00614F9B" w:rsidRDefault="00122CD1" w:rsidP="00896E3E">
      <w:pPr>
        <w:pStyle w:val="NoSpacing"/>
        <w:rPr>
          <w:rFonts w:cs="Arial"/>
          <w:sz w:val="28"/>
        </w:rPr>
      </w:pPr>
      <w:hyperlink r:id="rId15" w:history="1">
        <w:r w:rsidR="00896E3E" w:rsidRPr="00614F9B">
          <w:rPr>
            <w:rStyle w:val="Hyperlink"/>
            <w:rFonts w:cs="Arial"/>
            <w:sz w:val="28"/>
          </w:rPr>
          <w:t>www.quadkids.org</w:t>
        </w:r>
      </w:hyperlink>
    </w:p>
    <w:p w14:paraId="4041D9D8" w14:textId="77777777" w:rsidR="00896E3E" w:rsidRPr="00614F9B" w:rsidRDefault="00896E3E" w:rsidP="00896E3E">
      <w:pPr>
        <w:pStyle w:val="NoSpacing"/>
        <w:rPr>
          <w:rFonts w:cs="Arial"/>
          <w:sz w:val="28"/>
        </w:rPr>
      </w:pPr>
    </w:p>
    <w:p w14:paraId="394F0FC8" w14:textId="77777777" w:rsidR="00896E3E" w:rsidRPr="0088249F" w:rsidRDefault="000B5442" w:rsidP="009A07B1">
      <w:pPr>
        <w:pStyle w:val="NoSpacing"/>
        <w:numPr>
          <w:ilvl w:val="0"/>
          <w:numId w:val="1"/>
        </w:numPr>
        <w:rPr>
          <w:rFonts w:cs="Arial"/>
          <w:b/>
          <w:sz w:val="28"/>
        </w:rPr>
      </w:pPr>
      <w:r w:rsidRPr="0088249F">
        <w:rPr>
          <w:rFonts w:cs="Arial"/>
          <w:b/>
          <w:sz w:val="28"/>
        </w:rPr>
        <w:t xml:space="preserve">Year 3/4 </w:t>
      </w:r>
      <w:r w:rsidR="00896E3E" w:rsidRPr="0088249F">
        <w:rPr>
          <w:rFonts w:cs="Arial"/>
          <w:b/>
          <w:sz w:val="28"/>
        </w:rPr>
        <w:t>team of 4 boys &amp; 4 girls</w:t>
      </w:r>
    </w:p>
    <w:p w14:paraId="291D3D1B" w14:textId="77777777" w:rsidR="00896E3E" w:rsidRPr="00614F9B" w:rsidRDefault="00896E3E" w:rsidP="009A07B1">
      <w:pPr>
        <w:pStyle w:val="NoSpacing"/>
        <w:numPr>
          <w:ilvl w:val="0"/>
          <w:numId w:val="1"/>
        </w:numPr>
        <w:rPr>
          <w:rFonts w:cs="Arial"/>
          <w:sz w:val="28"/>
        </w:rPr>
      </w:pPr>
      <w:r w:rsidRPr="00614F9B">
        <w:rPr>
          <w:rFonts w:cs="Arial"/>
          <w:sz w:val="28"/>
        </w:rPr>
        <w:t>Will all do the following 4 events</w:t>
      </w:r>
      <w:r w:rsidRPr="00614F9B">
        <w:rPr>
          <w:rFonts w:cs="Arial"/>
          <w:sz w:val="28"/>
        </w:rPr>
        <w:tab/>
      </w:r>
    </w:p>
    <w:p w14:paraId="61BDF94B" w14:textId="77777777" w:rsidR="00896E3E" w:rsidRPr="00614F9B" w:rsidRDefault="00896E3E" w:rsidP="009A07B1">
      <w:pPr>
        <w:pStyle w:val="NoSpacing"/>
        <w:ind w:firstLine="720"/>
        <w:rPr>
          <w:rFonts w:cs="Arial"/>
          <w:sz w:val="28"/>
        </w:rPr>
      </w:pPr>
      <w:r w:rsidRPr="00614F9B">
        <w:rPr>
          <w:rFonts w:cs="Arial"/>
          <w:sz w:val="28"/>
        </w:rPr>
        <w:t>50m sprint</w:t>
      </w:r>
    </w:p>
    <w:p w14:paraId="50118CD5" w14:textId="77777777" w:rsidR="00896E3E" w:rsidRPr="00614F9B" w:rsidRDefault="00896E3E" w:rsidP="009A07B1">
      <w:pPr>
        <w:pStyle w:val="NoSpacing"/>
        <w:ind w:left="720"/>
        <w:rPr>
          <w:rFonts w:cs="Arial"/>
          <w:sz w:val="28"/>
        </w:rPr>
      </w:pPr>
      <w:r w:rsidRPr="00614F9B">
        <w:rPr>
          <w:rFonts w:cs="Arial"/>
          <w:sz w:val="28"/>
        </w:rPr>
        <w:t>400m run</w:t>
      </w:r>
    </w:p>
    <w:p w14:paraId="4C54B85F" w14:textId="77777777" w:rsidR="00896E3E" w:rsidRPr="00614F9B" w:rsidRDefault="00896E3E" w:rsidP="009A07B1">
      <w:pPr>
        <w:pStyle w:val="NoSpacing"/>
        <w:ind w:firstLine="720"/>
        <w:rPr>
          <w:rFonts w:cs="Arial"/>
          <w:sz w:val="28"/>
        </w:rPr>
      </w:pPr>
      <w:r w:rsidRPr="00614F9B">
        <w:rPr>
          <w:rFonts w:cs="Arial"/>
          <w:sz w:val="28"/>
        </w:rPr>
        <w:t>Mini vortex howler throw – this can be standing or with a run up</w:t>
      </w:r>
    </w:p>
    <w:p w14:paraId="6931EB0D" w14:textId="77777777" w:rsidR="00896E3E" w:rsidRPr="00614F9B" w:rsidRDefault="00896E3E" w:rsidP="009A07B1">
      <w:pPr>
        <w:pStyle w:val="NoSpacing"/>
        <w:ind w:firstLine="720"/>
        <w:rPr>
          <w:rFonts w:cs="Arial"/>
          <w:sz w:val="28"/>
        </w:rPr>
      </w:pPr>
      <w:r w:rsidRPr="00614F9B">
        <w:rPr>
          <w:rFonts w:cs="Arial"/>
          <w:sz w:val="28"/>
        </w:rPr>
        <w:t>Standing Long Jump</w:t>
      </w:r>
    </w:p>
    <w:p w14:paraId="3B134A0F" w14:textId="77777777" w:rsidR="00896E3E" w:rsidRPr="00614F9B" w:rsidRDefault="00896E3E" w:rsidP="00896E3E">
      <w:pPr>
        <w:pStyle w:val="NoSpacing"/>
        <w:rPr>
          <w:rFonts w:cs="Arial"/>
          <w:sz w:val="28"/>
        </w:rPr>
      </w:pPr>
    </w:p>
    <w:p w14:paraId="6E0CF059" w14:textId="77777777" w:rsidR="00896E3E" w:rsidRPr="0088249F" w:rsidRDefault="000B5442" w:rsidP="009A07B1">
      <w:pPr>
        <w:pStyle w:val="NoSpacing"/>
        <w:numPr>
          <w:ilvl w:val="0"/>
          <w:numId w:val="2"/>
        </w:numPr>
        <w:rPr>
          <w:rFonts w:cs="Arial"/>
          <w:b/>
          <w:sz w:val="28"/>
        </w:rPr>
      </w:pPr>
      <w:r w:rsidRPr="0088249F">
        <w:rPr>
          <w:rFonts w:cs="Arial"/>
          <w:b/>
          <w:sz w:val="28"/>
        </w:rPr>
        <w:t>Year 5/</w:t>
      </w:r>
      <w:r w:rsidR="00896E3E" w:rsidRPr="0088249F">
        <w:rPr>
          <w:rFonts w:cs="Arial"/>
          <w:b/>
          <w:sz w:val="28"/>
        </w:rPr>
        <w:t>6 team of 4 boys &amp; 4 girls</w:t>
      </w:r>
    </w:p>
    <w:p w14:paraId="016D6A71" w14:textId="77777777" w:rsidR="00896E3E" w:rsidRPr="00614F9B" w:rsidRDefault="00896E3E" w:rsidP="009A07B1">
      <w:pPr>
        <w:pStyle w:val="NoSpacing"/>
        <w:numPr>
          <w:ilvl w:val="0"/>
          <w:numId w:val="2"/>
        </w:numPr>
        <w:rPr>
          <w:rFonts w:cs="Arial"/>
          <w:sz w:val="28"/>
        </w:rPr>
      </w:pPr>
      <w:r w:rsidRPr="00614F9B">
        <w:rPr>
          <w:rFonts w:cs="Arial"/>
          <w:sz w:val="28"/>
        </w:rPr>
        <w:t>Will all do the following 4 events</w:t>
      </w:r>
      <w:r w:rsidRPr="00614F9B">
        <w:rPr>
          <w:rFonts w:cs="Arial"/>
          <w:sz w:val="28"/>
        </w:rPr>
        <w:tab/>
      </w:r>
    </w:p>
    <w:p w14:paraId="5D9917F0" w14:textId="77777777" w:rsidR="00896E3E" w:rsidRPr="00614F9B" w:rsidRDefault="00896E3E" w:rsidP="009A07B1">
      <w:pPr>
        <w:pStyle w:val="NoSpacing"/>
        <w:ind w:firstLine="720"/>
        <w:rPr>
          <w:rFonts w:cs="Arial"/>
          <w:sz w:val="28"/>
        </w:rPr>
      </w:pPr>
      <w:r w:rsidRPr="00614F9B">
        <w:rPr>
          <w:rFonts w:cs="Arial"/>
          <w:sz w:val="28"/>
        </w:rPr>
        <w:t>75m sprint</w:t>
      </w:r>
    </w:p>
    <w:p w14:paraId="55383671" w14:textId="77777777" w:rsidR="00896E3E" w:rsidRPr="00614F9B" w:rsidRDefault="00896E3E" w:rsidP="009A07B1">
      <w:pPr>
        <w:pStyle w:val="NoSpacing"/>
        <w:ind w:left="720"/>
        <w:rPr>
          <w:rFonts w:cs="Arial"/>
          <w:sz w:val="28"/>
        </w:rPr>
      </w:pPr>
      <w:r w:rsidRPr="00614F9B">
        <w:rPr>
          <w:rFonts w:cs="Arial"/>
          <w:sz w:val="28"/>
        </w:rPr>
        <w:t>600m run</w:t>
      </w:r>
    </w:p>
    <w:p w14:paraId="688D73B3" w14:textId="77777777" w:rsidR="00896E3E" w:rsidRPr="00614F9B" w:rsidRDefault="00896E3E" w:rsidP="009A07B1">
      <w:pPr>
        <w:pStyle w:val="NoSpacing"/>
        <w:ind w:left="720"/>
        <w:rPr>
          <w:rFonts w:cs="Arial"/>
          <w:sz w:val="28"/>
        </w:rPr>
      </w:pPr>
      <w:r w:rsidRPr="00614F9B">
        <w:rPr>
          <w:rFonts w:cs="Arial"/>
          <w:sz w:val="28"/>
        </w:rPr>
        <w:t>Vortex howler throw – this can be standing or with a run up</w:t>
      </w:r>
    </w:p>
    <w:p w14:paraId="159C9463" w14:textId="77777777" w:rsidR="00896E3E" w:rsidRPr="00614F9B" w:rsidRDefault="00896E3E" w:rsidP="009A07B1">
      <w:pPr>
        <w:ind w:firstLine="720"/>
        <w:rPr>
          <w:rFonts w:cs="Arial"/>
          <w:sz w:val="28"/>
        </w:rPr>
      </w:pPr>
      <w:r w:rsidRPr="00614F9B">
        <w:rPr>
          <w:rFonts w:cs="Arial"/>
          <w:sz w:val="28"/>
        </w:rPr>
        <w:t>Standing Long Jump</w:t>
      </w:r>
    </w:p>
    <w:p w14:paraId="32F56532" w14:textId="77777777" w:rsidR="00896E3E" w:rsidRPr="00614F9B" w:rsidRDefault="00896E3E" w:rsidP="009A07B1">
      <w:pPr>
        <w:pStyle w:val="NoSpacing"/>
        <w:numPr>
          <w:ilvl w:val="0"/>
          <w:numId w:val="3"/>
        </w:numPr>
        <w:rPr>
          <w:rFonts w:cs="Arial"/>
          <w:sz w:val="28"/>
        </w:rPr>
      </w:pPr>
      <w:r w:rsidRPr="00614F9B">
        <w:rPr>
          <w:rFonts w:cs="Arial"/>
          <w:sz w:val="28"/>
        </w:rPr>
        <w:t xml:space="preserve">Points are awards for times and distances recorded and sent to SGO to find our SSP </w:t>
      </w:r>
      <w:r w:rsidR="009B0B09">
        <w:rPr>
          <w:rFonts w:cs="Arial"/>
          <w:sz w:val="28"/>
        </w:rPr>
        <w:t>finalists</w:t>
      </w:r>
    </w:p>
    <w:p w14:paraId="0B37F0BB" w14:textId="77777777" w:rsidR="00EB705D" w:rsidRPr="00614F9B" w:rsidRDefault="00EB705D" w:rsidP="00EB705D">
      <w:pPr>
        <w:pStyle w:val="NoSpacing"/>
        <w:rPr>
          <w:rFonts w:cs="Arial"/>
        </w:rPr>
      </w:pPr>
    </w:p>
    <w:p w14:paraId="7C1AE6EF" w14:textId="77777777" w:rsidR="00EB705D" w:rsidRPr="00614F9B" w:rsidRDefault="00EB705D" w:rsidP="00EB705D">
      <w:pPr>
        <w:pStyle w:val="NoSpacing"/>
        <w:rPr>
          <w:rFonts w:cs="Arial"/>
        </w:rPr>
      </w:pPr>
    </w:p>
    <w:p w14:paraId="2F1A5716" w14:textId="77777777" w:rsidR="00EB705D" w:rsidRPr="00614F9B" w:rsidRDefault="00EB705D" w:rsidP="00EB705D">
      <w:pPr>
        <w:pStyle w:val="NoSpacing"/>
        <w:rPr>
          <w:rFonts w:cs="Arial"/>
        </w:rPr>
      </w:pPr>
    </w:p>
    <w:p w14:paraId="208BAF00" w14:textId="77777777" w:rsidR="003956B3" w:rsidRPr="0082430F" w:rsidRDefault="003956B3" w:rsidP="00896E3E">
      <w:pPr>
        <w:pStyle w:val="NoSpacing"/>
        <w:rPr>
          <w:rFonts w:cs="Arial"/>
          <w:b/>
          <w:color w:val="0070C0"/>
          <w:sz w:val="28"/>
        </w:rPr>
      </w:pPr>
      <w:r w:rsidRPr="0082430F">
        <w:rPr>
          <w:rFonts w:cs="Arial"/>
          <w:b/>
          <w:color w:val="0070C0"/>
          <w:sz w:val="28"/>
        </w:rPr>
        <w:t>Where next?</w:t>
      </w:r>
    </w:p>
    <w:p w14:paraId="29C55BD5" w14:textId="77777777" w:rsidR="003956B3" w:rsidRPr="002269A6" w:rsidRDefault="003956B3" w:rsidP="00896E3E">
      <w:pPr>
        <w:pStyle w:val="NoSpacing"/>
        <w:rPr>
          <w:rFonts w:cs="Arial"/>
          <w:b/>
          <w:sz w:val="28"/>
        </w:rPr>
      </w:pPr>
    </w:p>
    <w:p w14:paraId="1360C323" w14:textId="7F990459" w:rsidR="009B0B09" w:rsidRDefault="009B0B09" w:rsidP="00896E3E">
      <w:pPr>
        <w:pStyle w:val="NoSpacing"/>
        <w:rPr>
          <w:rFonts w:cs="Arial"/>
          <w:b/>
          <w:sz w:val="28"/>
        </w:rPr>
      </w:pPr>
      <w:r>
        <w:rPr>
          <w:rFonts w:cs="Arial"/>
          <w:b/>
          <w:sz w:val="28"/>
        </w:rPr>
        <w:t xml:space="preserve">SSP Final </w:t>
      </w:r>
    </w:p>
    <w:p w14:paraId="022AD782" w14:textId="28467977" w:rsidR="009B0B09" w:rsidRPr="003F5696" w:rsidRDefault="009B0B09" w:rsidP="00896E3E">
      <w:pPr>
        <w:pStyle w:val="NoSpacing"/>
        <w:rPr>
          <w:rFonts w:cs="Arial"/>
          <w:bCs/>
          <w:sz w:val="28"/>
        </w:rPr>
      </w:pPr>
      <w:r w:rsidRPr="003F5696">
        <w:rPr>
          <w:rFonts w:cs="Arial"/>
          <w:bCs/>
          <w:sz w:val="28"/>
        </w:rPr>
        <w:t>Tuesday 1</w:t>
      </w:r>
      <w:r w:rsidR="003F5696" w:rsidRPr="003F5696">
        <w:rPr>
          <w:rFonts w:cs="Arial"/>
          <w:bCs/>
          <w:sz w:val="28"/>
        </w:rPr>
        <w:t>3</w:t>
      </w:r>
      <w:r w:rsidR="003F5696" w:rsidRPr="003F5696">
        <w:rPr>
          <w:rFonts w:cs="Arial"/>
          <w:bCs/>
          <w:sz w:val="28"/>
          <w:vertAlign w:val="superscript"/>
        </w:rPr>
        <w:t>th</w:t>
      </w:r>
      <w:r w:rsidR="003F5696" w:rsidRPr="003F5696">
        <w:rPr>
          <w:rFonts w:cs="Arial"/>
          <w:bCs/>
          <w:sz w:val="28"/>
        </w:rPr>
        <w:t xml:space="preserve"> </w:t>
      </w:r>
      <w:r w:rsidR="00D546B9" w:rsidRPr="003F5696">
        <w:rPr>
          <w:rFonts w:cs="Arial"/>
          <w:bCs/>
          <w:sz w:val="28"/>
        </w:rPr>
        <w:t xml:space="preserve">June </w:t>
      </w:r>
      <w:r w:rsidR="003F5696">
        <w:rPr>
          <w:rFonts w:cs="Arial"/>
          <w:bCs/>
          <w:sz w:val="28"/>
        </w:rPr>
        <w:t>-</w:t>
      </w:r>
      <w:r w:rsidR="00D546B9" w:rsidRPr="003F5696">
        <w:rPr>
          <w:rFonts w:cs="Arial"/>
          <w:bCs/>
          <w:sz w:val="28"/>
        </w:rPr>
        <w:t xml:space="preserve"> </w:t>
      </w:r>
      <w:r w:rsidR="003F5696" w:rsidRPr="003F5696">
        <w:rPr>
          <w:rFonts w:cs="Arial"/>
          <w:bCs/>
          <w:sz w:val="28"/>
        </w:rPr>
        <w:t xml:space="preserve">South </w:t>
      </w:r>
      <w:proofErr w:type="spellStart"/>
      <w:r w:rsidR="003F5696" w:rsidRPr="003F5696">
        <w:rPr>
          <w:rFonts w:cs="Arial"/>
          <w:bCs/>
          <w:sz w:val="28"/>
        </w:rPr>
        <w:t>Hunsley</w:t>
      </w:r>
      <w:proofErr w:type="spellEnd"/>
      <w:r w:rsidR="00D546B9" w:rsidRPr="003F5696">
        <w:rPr>
          <w:rFonts w:cs="Arial"/>
          <w:bCs/>
          <w:sz w:val="28"/>
        </w:rPr>
        <w:t xml:space="preserve"> </w:t>
      </w:r>
      <w:r w:rsidR="003F5696">
        <w:rPr>
          <w:rFonts w:cs="Arial"/>
          <w:bCs/>
          <w:sz w:val="28"/>
        </w:rPr>
        <w:t xml:space="preserve">- </w:t>
      </w:r>
      <w:r w:rsidR="003F5696" w:rsidRPr="003F5696">
        <w:rPr>
          <w:rFonts w:cs="Arial"/>
          <w:bCs/>
          <w:sz w:val="28"/>
        </w:rPr>
        <w:t>4</w:t>
      </w:r>
      <w:r w:rsidR="00D546B9" w:rsidRPr="003F5696">
        <w:rPr>
          <w:rFonts w:cs="Arial"/>
          <w:bCs/>
          <w:sz w:val="28"/>
        </w:rPr>
        <w:t>.</w:t>
      </w:r>
      <w:r w:rsidR="003F5696" w:rsidRPr="003F5696">
        <w:rPr>
          <w:rFonts w:cs="Arial"/>
          <w:bCs/>
          <w:sz w:val="28"/>
        </w:rPr>
        <w:t>15</w:t>
      </w:r>
      <w:r w:rsidR="00D546B9" w:rsidRPr="003F5696">
        <w:rPr>
          <w:rFonts w:cs="Arial"/>
          <w:bCs/>
          <w:sz w:val="28"/>
        </w:rPr>
        <w:t xml:space="preserve"> – </w:t>
      </w:r>
      <w:r w:rsidR="003F5696" w:rsidRPr="003F5696">
        <w:rPr>
          <w:rFonts w:cs="Arial"/>
          <w:bCs/>
          <w:sz w:val="28"/>
        </w:rPr>
        <w:t>5.45</w:t>
      </w:r>
      <w:r w:rsidRPr="003F5696">
        <w:rPr>
          <w:rFonts w:cs="Arial"/>
          <w:bCs/>
          <w:sz w:val="28"/>
        </w:rPr>
        <w:t xml:space="preserve">pm </w:t>
      </w:r>
    </w:p>
    <w:p w14:paraId="409A35C6" w14:textId="77777777" w:rsidR="009B0B09" w:rsidRDefault="009B0B09" w:rsidP="00896E3E">
      <w:pPr>
        <w:pStyle w:val="NoSpacing"/>
        <w:rPr>
          <w:rFonts w:cs="Arial"/>
          <w:b/>
          <w:sz w:val="28"/>
        </w:rPr>
      </w:pPr>
    </w:p>
    <w:p w14:paraId="770DB276" w14:textId="77777777" w:rsidR="002269A6" w:rsidRDefault="002269A6" w:rsidP="00896E3E">
      <w:pPr>
        <w:pStyle w:val="NoSpacing"/>
        <w:rPr>
          <w:rFonts w:cs="Arial"/>
          <w:b/>
          <w:sz w:val="28"/>
        </w:rPr>
      </w:pPr>
    </w:p>
    <w:p w14:paraId="63845F49" w14:textId="77777777" w:rsidR="002269A6" w:rsidRDefault="002269A6" w:rsidP="00896E3E">
      <w:pPr>
        <w:pStyle w:val="NoSpacing"/>
        <w:rPr>
          <w:rFonts w:cs="Arial"/>
          <w:b/>
          <w:sz w:val="28"/>
        </w:rPr>
      </w:pPr>
      <w:r>
        <w:rPr>
          <w:rFonts w:cs="Arial"/>
          <w:b/>
          <w:sz w:val="28"/>
        </w:rPr>
        <w:t xml:space="preserve">Humber </w:t>
      </w:r>
      <w:r w:rsidR="00F55808">
        <w:rPr>
          <w:rFonts w:cs="Arial"/>
          <w:b/>
          <w:sz w:val="28"/>
        </w:rPr>
        <w:t xml:space="preserve">Level 3: </w:t>
      </w:r>
    </w:p>
    <w:p w14:paraId="68486EA0" w14:textId="0A4A74A7" w:rsidR="00F55808" w:rsidRPr="00F55808" w:rsidRDefault="00C21982" w:rsidP="00896E3E">
      <w:pPr>
        <w:pStyle w:val="NoSpacing"/>
        <w:rPr>
          <w:rFonts w:cs="Arial"/>
          <w:sz w:val="28"/>
        </w:rPr>
      </w:pPr>
      <w:r>
        <w:rPr>
          <w:rFonts w:cs="Arial"/>
          <w:sz w:val="28"/>
        </w:rPr>
        <w:t>Wednesday 2</w:t>
      </w:r>
      <w:r w:rsidR="003F5696">
        <w:rPr>
          <w:rFonts w:cs="Arial"/>
          <w:sz w:val="28"/>
        </w:rPr>
        <w:t>8</w:t>
      </w:r>
      <w:r w:rsidR="00B9089B" w:rsidRPr="00B9089B">
        <w:rPr>
          <w:rFonts w:cs="Arial"/>
          <w:sz w:val="28"/>
          <w:vertAlign w:val="superscript"/>
        </w:rPr>
        <w:t>th</w:t>
      </w:r>
      <w:r w:rsidR="00B9089B">
        <w:rPr>
          <w:rFonts w:cs="Arial"/>
          <w:sz w:val="28"/>
        </w:rPr>
        <w:t xml:space="preserve"> June</w:t>
      </w:r>
      <w:r w:rsidR="00F55808" w:rsidRPr="00F55808">
        <w:rPr>
          <w:rFonts w:cs="Arial"/>
          <w:sz w:val="28"/>
        </w:rPr>
        <w:t xml:space="preserve"> </w:t>
      </w:r>
      <w:r w:rsidR="003F5696">
        <w:rPr>
          <w:rFonts w:cs="Arial"/>
          <w:sz w:val="28"/>
        </w:rPr>
        <w:t>-</w:t>
      </w:r>
      <w:r w:rsidR="00F55808" w:rsidRPr="00F55808">
        <w:rPr>
          <w:rFonts w:cs="Arial"/>
          <w:sz w:val="28"/>
        </w:rPr>
        <w:t xml:space="preserve"> Costello Stadium </w:t>
      </w:r>
      <w:r w:rsidR="003F5696">
        <w:rPr>
          <w:rFonts w:cs="Arial"/>
          <w:sz w:val="28"/>
        </w:rPr>
        <w:t>10am-300pm</w:t>
      </w:r>
    </w:p>
    <w:p w14:paraId="3DC8DAAC" w14:textId="77777777" w:rsidR="00F97579" w:rsidRDefault="00F97579" w:rsidP="00896E3E">
      <w:pPr>
        <w:pStyle w:val="NoSpacing"/>
        <w:rPr>
          <w:rFonts w:cs="Arial"/>
          <w:b/>
          <w:sz w:val="28"/>
        </w:rPr>
      </w:pPr>
    </w:p>
    <w:p w14:paraId="5D79DD90" w14:textId="77777777" w:rsidR="00A16019" w:rsidRDefault="00A16019" w:rsidP="00896E3E">
      <w:pPr>
        <w:pStyle w:val="NoSpacing"/>
        <w:rPr>
          <w:rFonts w:cs="Arial"/>
          <w:b/>
          <w:sz w:val="28"/>
        </w:rPr>
      </w:pPr>
    </w:p>
    <w:p w14:paraId="2735B86D" w14:textId="77777777" w:rsidR="00326048" w:rsidRDefault="00326048" w:rsidP="00896E3E">
      <w:pPr>
        <w:pStyle w:val="NoSpacing"/>
        <w:rPr>
          <w:rFonts w:cs="Arial"/>
          <w:b/>
          <w:sz w:val="28"/>
        </w:rPr>
      </w:pPr>
    </w:p>
    <w:p w14:paraId="52F102A4" w14:textId="77777777" w:rsidR="00075C16" w:rsidRDefault="00075C16" w:rsidP="00896E3E">
      <w:pPr>
        <w:pStyle w:val="NoSpacing"/>
        <w:rPr>
          <w:rFonts w:cs="Arial"/>
          <w:b/>
          <w:sz w:val="28"/>
        </w:rPr>
      </w:pPr>
    </w:p>
    <w:p w14:paraId="02FF2DA4" w14:textId="77777777" w:rsidR="00075C16" w:rsidRPr="00952F91" w:rsidRDefault="00075C16" w:rsidP="00896E3E">
      <w:pPr>
        <w:pStyle w:val="NoSpacing"/>
        <w:rPr>
          <w:rFonts w:cs="Arial"/>
          <w:b/>
          <w:sz w:val="28"/>
        </w:rPr>
      </w:pPr>
    </w:p>
    <w:p w14:paraId="12869AD0" w14:textId="77777777" w:rsidR="004822BB" w:rsidRPr="00344729" w:rsidRDefault="004822BB" w:rsidP="00F55808">
      <w:pPr>
        <w:pStyle w:val="NoSpacing"/>
        <w:jc w:val="center"/>
        <w:rPr>
          <w:rFonts w:cs="Arial"/>
          <w:b/>
          <w:color w:val="0070C0"/>
          <w:sz w:val="32"/>
          <w:szCs w:val="32"/>
        </w:rPr>
      </w:pPr>
      <w:r w:rsidRPr="00344729">
        <w:rPr>
          <w:rFonts w:cs="Arial"/>
          <w:b/>
          <w:color w:val="0070C0"/>
          <w:sz w:val="32"/>
          <w:szCs w:val="32"/>
        </w:rPr>
        <w:t>ATHLETICS – SPORTSHALL</w:t>
      </w:r>
    </w:p>
    <w:p w14:paraId="50EDD3D0" w14:textId="77777777" w:rsidR="009A07B1" w:rsidRPr="00614F9B" w:rsidRDefault="00614F9B" w:rsidP="004C5BF0">
      <w:pPr>
        <w:pStyle w:val="NoSpacing"/>
        <w:jc w:val="center"/>
        <w:rPr>
          <w:rFonts w:cs="Arial"/>
          <w:b/>
          <w:sz w:val="32"/>
          <w:szCs w:val="32"/>
          <w:u w:val="single"/>
        </w:rPr>
      </w:pPr>
      <w:r w:rsidRPr="00614F9B">
        <w:rPr>
          <w:rFonts w:cs="Arial"/>
          <w:noProof/>
          <w:lang w:eastAsia="en-GB"/>
        </w:rPr>
        <w:drawing>
          <wp:anchor distT="0" distB="0" distL="114300" distR="114300" simplePos="0" relativeHeight="251658240" behindDoc="0" locked="0" layoutInCell="1" allowOverlap="1" wp14:anchorId="0FAD6B3A" wp14:editId="0AF7462C">
            <wp:simplePos x="0" y="0"/>
            <wp:positionH relativeFrom="margin">
              <wp:posOffset>1457325</wp:posOffset>
            </wp:positionH>
            <wp:positionV relativeFrom="paragraph">
              <wp:posOffset>109855</wp:posOffset>
            </wp:positionV>
            <wp:extent cx="2924175" cy="628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ortshall-logo.jpg"/>
                    <pic:cNvPicPr/>
                  </pic:nvPicPr>
                  <pic:blipFill>
                    <a:blip r:embed="rId16">
                      <a:extLst>
                        <a:ext uri="{28A0092B-C50C-407E-A947-70E740481C1C}">
                          <a14:useLocalDpi xmlns:a14="http://schemas.microsoft.com/office/drawing/2010/main" val="0"/>
                        </a:ext>
                      </a:extLst>
                    </a:blip>
                    <a:stretch>
                      <a:fillRect/>
                    </a:stretch>
                  </pic:blipFill>
                  <pic:spPr>
                    <a:xfrm>
                      <a:off x="0" y="0"/>
                      <a:ext cx="2924175" cy="628800"/>
                    </a:xfrm>
                    <a:prstGeom prst="rect">
                      <a:avLst/>
                    </a:prstGeom>
                  </pic:spPr>
                </pic:pic>
              </a:graphicData>
            </a:graphic>
            <wp14:sizeRelH relativeFrom="page">
              <wp14:pctWidth>0</wp14:pctWidth>
            </wp14:sizeRelH>
            <wp14:sizeRelV relativeFrom="page">
              <wp14:pctHeight>0</wp14:pctHeight>
            </wp14:sizeRelV>
          </wp:anchor>
        </w:drawing>
      </w:r>
    </w:p>
    <w:p w14:paraId="4EE3B086" w14:textId="77777777" w:rsidR="004822BB" w:rsidRPr="00614F9B" w:rsidRDefault="004822BB" w:rsidP="004C5BF0">
      <w:pPr>
        <w:pStyle w:val="NoSpacing"/>
        <w:jc w:val="center"/>
        <w:rPr>
          <w:rFonts w:cs="Arial"/>
        </w:rPr>
      </w:pPr>
    </w:p>
    <w:p w14:paraId="0FF7D5FB" w14:textId="77777777" w:rsidR="009A07B1" w:rsidRPr="00614F9B" w:rsidRDefault="009A07B1" w:rsidP="004C5BF0">
      <w:pPr>
        <w:pStyle w:val="NoSpacing"/>
        <w:jc w:val="center"/>
        <w:rPr>
          <w:rFonts w:cs="Arial"/>
        </w:rPr>
      </w:pPr>
    </w:p>
    <w:p w14:paraId="31D8B4BC" w14:textId="77777777" w:rsidR="004822BB" w:rsidRPr="00614F9B" w:rsidRDefault="004822BB" w:rsidP="004822BB">
      <w:pPr>
        <w:pStyle w:val="NoSpacing"/>
        <w:rPr>
          <w:rFonts w:cs="Arial"/>
        </w:rPr>
      </w:pPr>
    </w:p>
    <w:p w14:paraId="619A4CC3" w14:textId="77777777" w:rsidR="00F55808" w:rsidRDefault="00F55808" w:rsidP="004822BB">
      <w:pPr>
        <w:pStyle w:val="NoSpacing"/>
      </w:pPr>
    </w:p>
    <w:p w14:paraId="777FC514" w14:textId="77777777" w:rsidR="006B3719" w:rsidRDefault="006B3719" w:rsidP="004822BB">
      <w:pPr>
        <w:pStyle w:val="NoSpacing"/>
      </w:pPr>
    </w:p>
    <w:p w14:paraId="7BB89436" w14:textId="77777777" w:rsidR="006B3719" w:rsidRDefault="006B3719" w:rsidP="004822BB">
      <w:pPr>
        <w:pStyle w:val="NoSpacing"/>
      </w:pPr>
    </w:p>
    <w:p w14:paraId="731AD6DF" w14:textId="77777777" w:rsidR="004822BB" w:rsidRPr="00614F9B" w:rsidRDefault="00122CD1" w:rsidP="004822BB">
      <w:pPr>
        <w:pStyle w:val="NoSpacing"/>
        <w:rPr>
          <w:rFonts w:cs="Arial"/>
          <w:sz w:val="28"/>
        </w:rPr>
      </w:pPr>
      <w:hyperlink r:id="rId17" w:history="1">
        <w:r w:rsidR="004822BB" w:rsidRPr="00614F9B">
          <w:rPr>
            <w:rStyle w:val="Hyperlink"/>
            <w:rFonts w:cs="Arial"/>
            <w:sz w:val="28"/>
          </w:rPr>
          <w:t>www.sportshall.org</w:t>
        </w:r>
      </w:hyperlink>
    </w:p>
    <w:p w14:paraId="67B22192" w14:textId="77777777" w:rsidR="004822BB" w:rsidRPr="00614F9B" w:rsidRDefault="004822BB" w:rsidP="004822BB">
      <w:pPr>
        <w:pStyle w:val="NoSpacing"/>
        <w:rPr>
          <w:rFonts w:cs="Arial"/>
          <w:sz w:val="28"/>
        </w:rPr>
      </w:pPr>
    </w:p>
    <w:p w14:paraId="37BEC1EB" w14:textId="77777777" w:rsidR="004822BB" w:rsidRPr="00614F9B" w:rsidRDefault="00214A80" w:rsidP="009A07B1">
      <w:pPr>
        <w:pStyle w:val="NoSpacing"/>
        <w:numPr>
          <w:ilvl w:val="0"/>
          <w:numId w:val="3"/>
        </w:numPr>
        <w:rPr>
          <w:rFonts w:cs="Arial"/>
          <w:sz w:val="28"/>
        </w:rPr>
      </w:pPr>
      <w:r w:rsidRPr="00614F9B">
        <w:rPr>
          <w:rFonts w:cs="Arial"/>
          <w:sz w:val="28"/>
        </w:rPr>
        <w:t xml:space="preserve">A </w:t>
      </w:r>
      <w:r w:rsidR="004822BB" w:rsidRPr="00614F9B">
        <w:rPr>
          <w:rFonts w:cs="Arial"/>
          <w:sz w:val="28"/>
        </w:rPr>
        <w:t>Year</w:t>
      </w:r>
      <w:r w:rsidRPr="00614F9B">
        <w:rPr>
          <w:rFonts w:cs="Arial"/>
          <w:sz w:val="28"/>
        </w:rPr>
        <w:t xml:space="preserve"> 3/4 team and a</w:t>
      </w:r>
      <w:r w:rsidR="004822BB" w:rsidRPr="00614F9B">
        <w:rPr>
          <w:rFonts w:cs="Arial"/>
          <w:sz w:val="28"/>
        </w:rPr>
        <w:t xml:space="preserve"> </w:t>
      </w:r>
      <w:r w:rsidR="00614F9B" w:rsidRPr="00614F9B">
        <w:rPr>
          <w:rFonts w:cs="Arial"/>
          <w:sz w:val="28"/>
        </w:rPr>
        <w:t xml:space="preserve">Year </w:t>
      </w:r>
      <w:r w:rsidR="004822BB" w:rsidRPr="00614F9B">
        <w:rPr>
          <w:rFonts w:cs="Arial"/>
          <w:sz w:val="28"/>
        </w:rPr>
        <w:t>5</w:t>
      </w:r>
      <w:r w:rsidRPr="00614F9B">
        <w:rPr>
          <w:rFonts w:cs="Arial"/>
          <w:sz w:val="28"/>
        </w:rPr>
        <w:t>/</w:t>
      </w:r>
      <w:r w:rsidR="004822BB" w:rsidRPr="00614F9B">
        <w:rPr>
          <w:rFonts w:cs="Arial"/>
          <w:sz w:val="28"/>
        </w:rPr>
        <w:t>6 team of 9-15 boys &amp; 9-15 girls</w:t>
      </w:r>
    </w:p>
    <w:p w14:paraId="2C223315" w14:textId="77777777" w:rsidR="009A07B1" w:rsidRPr="00614F9B" w:rsidRDefault="009A07B1" w:rsidP="009A07B1">
      <w:pPr>
        <w:pStyle w:val="NoSpacing"/>
        <w:numPr>
          <w:ilvl w:val="0"/>
          <w:numId w:val="3"/>
        </w:numPr>
        <w:rPr>
          <w:rFonts w:cs="Arial"/>
          <w:sz w:val="28"/>
        </w:rPr>
      </w:pPr>
      <w:r w:rsidRPr="00614F9B">
        <w:rPr>
          <w:rFonts w:cs="Arial"/>
          <w:sz w:val="28"/>
        </w:rPr>
        <w:t>They may compete in a maximum of 2 track and 2 field events although allowances may be made at SSCO discretion for small schools.</w:t>
      </w:r>
    </w:p>
    <w:p w14:paraId="370E76E2" w14:textId="77777777" w:rsidR="004822BB" w:rsidRPr="00614F9B" w:rsidRDefault="009A07B1" w:rsidP="009A07B1">
      <w:pPr>
        <w:pStyle w:val="NoSpacing"/>
        <w:numPr>
          <w:ilvl w:val="0"/>
          <w:numId w:val="3"/>
        </w:numPr>
        <w:rPr>
          <w:rFonts w:cs="Arial"/>
          <w:sz w:val="28"/>
        </w:rPr>
      </w:pPr>
      <w:r w:rsidRPr="00614F9B">
        <w:rPr>
          <w:rFonts w:cs="Arial"/>
          <w:sz w:val="28"/>
        </w:rPr>
        <w:t>There are 6</w:t>
      </w:r>
      <w:r w:rsidR="004822BB" w:rsidRPr="00614F9B">
        <w:rPr>
          <w:rFonts w:cs="Arial"/>
          <w:sz w:val="28"/>
        </w:rPr>
        <w:t xml:space="preserve"> track and</w:t>
      </w:r>
      <w:r w:rsidRPr="00614F9B">
        <w:rPr>
          <w:rFonts w:cs="Arial"/>
          <w:sz w:val="28"/>
        </w:rPr>
        <w:t xml:space="preserve"> 6</w:t>
      </w:r>
      <w:r w:rsidR="004822BB" w:rsidRPr="00614F9B">
        <w:rPr>
          <w:rFonts w:cs="Arial"/>
          <w:sz w:val="28"/>
        </w:rPr>
        <w:t xml:space="preserve"> field events</w:t>
      </w:r>
      <w:r w:rsidRPr="00614F9B">
        <w:rPr>
          <w:rFonts w:cs="Arial"/>
          <w:sz w:val="28"/>
        </w:rPr>
        <w:t>.</w:t>
      </w:r>
    </w:p>
    <w:p w14:paraId="40F3962A" w14:textId="77777777" w:rsidR="004822BB" w:rsidRPr="00614F9B" w:rsidRDefault="004822BB" w:rsidP="009A07B1">
      <w:pPr>
        <w:pStyle w:val="NoSpacing"/>
        <w:numPr>
          <w:ilvl w:val="0"/>
          <w:numId w:val="3"/>
        </w:numPr>
        <w:rPr>
          <w:rFonts w:cs="Arial"/>
          <w:sz w:val="28"/>
        </w:rPr>
      </w:pPr>
      <w:r w:rsidRPr="00614F9B">
        <w:rPr>
          <w:rFonts w:cs="Arial"/>
          <w:sz w:val="28"/>
        </w:rPr>
        <w:t xml:space="preserve">Download the ‘Primary School Pack’ from the website </w:t>
      </w:r>
      <w:r w:rsidR="009A07B1" w:rsidRPr="00614F9B">
        <w:rPr>
          <w:rFonts w:cs="Arial"/>
          <w:sz w:val="28"/>
        </w:rPr>
        <w:t>for full details and event programme</w:t>
      </w:r>
    </w:p>
    <w:p w14:paraId="5BD4AFD5" w14:textId="77777777" w:rsidR="009A07B1" w:rsidRPr="00614F9B" w:rsidRDefault="009A07B1" w:rsidP="004822BB">
      <w:pPr>
        <w:pStyle w:val="NoSpacing"/>
        <w:numPr>
          <w:ilvl w:val="0"/>
          <w:numId w:val="3"/>
        </w:numPr>
        <w:rPr>
          <w:rFonts w:cs="Arial"/>
          <w:sz w:val="28"/>
        </w:rPr>
      </w:pPr>
      <w:r w:rsidRPr="00614F9B">
        <w:rPr>
          <w:rFonts w:cs="Arial"/>
          <w:sz w:val="28"/>
        </w:rPr>
        <w:t>‘Primary Team</w:t>
      </w:r>
      <w:r w:rsidR="00E9158E" w:rsidRPr="00614F9B">
        <w:rPr>
          <w:rFonts w:cs="Arial"/>
          <w:sz w:val="28"/>
        </w:rPr>
        <w:t xml:space="preserve"> </w:t>
      </w:r>
      <w:r w:rsidRPr="00614F9B">
        <w:rPr>
          <w:rFonts w:cs="Arial"/>
          <w:sz w:val="28"/>
        </w:rPr>
        <w:t>sheets’ can also be downloaded. These must be completed before arrival at the event with pupil names and the correct</w:t>
      </w:r>
      <w:r w:rsidR="00E9158E" w:rsidRPr="00614F9B">
        <w:rPr>
          <w:rFonts w:cs="Arial"/>
          <w:sz w:val="28"/>
        </w:rPr>
        <w:t xml:space="preserve"> number of pupils </w:t>
      </w:r>
      <w:r w:rsidRPr="00614F9B">
        <w:rPr>
          <w:rFonts w:cs="Arial"/>
          <w:sz w:val="28"/>
        </w:rPr>
        <w:t>for each event.</w:t>
      </w:r>
      <w:r w:rsidR="00E9158E" w:rsidRPr="00614F9B">
        <w:rPr>
          <w:rFonts w:cs="Arial"/>
          <w:sz w:val="28"/>
        </w:rPr>
        <w:t xml:space="preserve"> </w:t>
      </w:r>
      <w:r w:rsidRPr="00614F9B">
        <w:rPr>
          <w:rFonts w:cs="Arial"/>
          <w:sz w:val="28"/>
        </w:rPr>
        <w:t xml:space="preserve">These are for </w:t>
      </w:r>
      <w:r w:rsidRPr="00614F9B">
        <w:rPr>
          <w:rFonts w:cs="Arial"/>
          <w:sz w:val="28"/>
          <w:u w:val="single"/>
        </w:rPr>
        <w:t>your</w:t>
      </w:r>
      <w:r w:rsidRPr="00614F9B">
        <w:rPr>
          <w:rFonts w:cs="Arial"/>
          <w:sz w:val="28"/>
        </w:rPr>
        <w:t xml:space="preserve"> use at the event and not required by the SSCO.</w:t>
      </w:r>
    </w:p>
    <w:p w14:paraId="096A71C6" w14:textId="77777777" w:rsidR="009A07B1" w:rsidRPr="00614F9B" w:rsidRDefault="009A07B1" w:rsidP="004822BB">
      <w:pPr>
        <w:pStyle w:val="NoSpacing"/>
        <w:numPr>
          <w:ilvl w:val="0"/>
          <w:numId w:val="3"/>
        </w:numPr>
        <w:rPr>
          <w:rFonts w:cs="Arial"/>
          <w:sz w:val="28"/>
        </w:rPr>
      </w:pPr>
      <w:r w:rsidRPr="00614F9B">
        <w:rPr>
          <w:rFonts w:cs="Arial"/>
          <w:sz w:val="28"/>
        </w:rPr>
        <w:t>Some schools find it helps to enlarge the team</w:t>
      </w:r>
      <w:r w:rsidR="00E9158E" w:rsidRPr="00614F9B">
        <w:rPr>
          <w:rFonts w:cs="Arial"/>
          <w:sz w:val="28"/>
        </w:rPr>
        <w:t xml:space="preserve"> </w:t>
      </w:r>
      <w:r w:rsidRPr="00614F9B">
        <w:rPr>
          <w:rFonts w:cs="Arial"/>
          <w:sz w:val="28"/>
        </w:rPr>
        <w:t xml:space="preserve">sheets to A3 and stick them </w:t>
      </w:r>
      <w:r w:rsidR="00614F9B">
        <w:rPr>
          <w:rFonts w:cs="Arial"/>
          <w:sz w:val="28"/>
        </w:rPr>
        <w:t>on the wall for pupils to check</w:t>
      </w:r>
    </w:p>
    <w:p w14:paraId="539B61EA" w14:textId="77777777" w:rsidR="004C5BF0" w:rsidRPr="00614F9B" w:rsidRDefault="004C5BF0" w:rsidP="004C5BF0">
      <w:pPr>
        <w:pStyle w:val="NoSpacing"/>
        <w:rPr>
          <w:rFonts w:cs="Arial"/>
        </w:rPr>
      </w:pPr>
    </w:p>
    <w:p w14:paraId="0B083590" w14:textId="77777777" w:rsidR="00EB705D" w:rsidRPr="00614F9B" w:rsidRDefault="00EB705D" w:rsidP="004C5BF0">
      <w:pPr>
        <w:pStyle w:val="NoSpacing"/>
        <w:rPr>
          <w:rFonts w:cs="Arial"/>
        </w:rPr>
      </w:pPr>
    </w:p>
    <w:p w14:paraId="54FB89D6" w14:textId="77777777" w:rsidR="00EB705D" w:rsidRPr="00614F9B" w:rsidRDefault="00EB705D" w:rsidP="004C5BF0">
      <w:pPr>
        <w:pStyle w:val="NoSpacing"/>
        <w:rPr>
          <w:rFonts w:cs="Arial"/>
        </w:rPr>
      </w:pPr>
    </w:p>
    <w:p w14:paraId="50E3BD3E" w14:textId="77777777" w:rsidR="00EB705D" w:rsidRPr="00614F9B" w:rsidRDefault="00EB705D" w:rsidP="004C5BF0">
      <w:pPr>
        <w:pStyle w:val="NoSpacing"/>
        <w:rPr>
          <w:rFonts w:cs="Arial"/>
        </w:rPr>
      </w:pPr>
    </w:p>
    <w:p w14:paraId="4BDFDFF2" w14:textId="77777777" w:rsidR="00EB705D" w:rsidRPr="00614F9B" w:rsidRDefault="00EB705D" w:rsidP="004C5BF0">
      <w:pPr>
        <w:pStyle w:val="NoSpacing"/>
        <w:rPr>
          <w:rFonts w:cs="Arial"/>
        </w:rPr>
      </w:pPr>
    </w:p>
    <w:p w14:paraId="669F1A62" w14:textId="77777777" w:rsidR="00952F91" w:rsidRPr="0082430F" w:rsidRDefault="003956B3" w:rsidP="00952F91">
      <w:pPr>
        <w:pStyle w:val="NoSpacing"/>
        <w:rPr>
          <w:rFonts w:cs="Arial"/>
          <w:b/>
          <w:color w:val="0070C0"/>
          <w:sz w:val="28"/>
        </w:rPr>
      </w:pPr>
      <w:r w:rsidRPr="0082430F">
        <w:rPr>
          <w:rFonts w:cs="Arial"/>
          <w:b/>
          <w:color w:val="0070C0"/>
          <w:sz w:val="28"/>
        </w:rPr>
        <w:t>Where next?</w:t>
      </w:r>
    </w:p>
    <w:p w14:paraId="00C408C8" w14:textId="77777777" w:rsidR="003956B3" w:rsidRDefault="003956B3" w:rsidP="00952F91">
      <w:pPr>
        <w:pStyle w:val="NoSpacing"/>
        <w:rPr>
          <w:rFonts w:cs="Arial"/>
          <w:b/>
          <w:color w:val="FF0000"/>
          <w:sz w:val="28"/>
        </w:rPr>
      </w:pPr>
    </w:p>
    <w:p w14:paraId="7B9198B3" w14:textId="0ED91C97" w:rsidR="006B3719" w:rsidRDefault="000F44F6" w:rsidP="00952F91">
      <w:pPr>
        <w:pStyle w:val="NoSpacing"/>
        <w:rPr>
          <w:rFonts w:cs="Arial"/>
          <w:b/>
          <w:sz w:val="28"/>
        </w:rPr>
      </w:pPr>
      <w:r w:rsidRPr="006B3719">
        <w:rPr>
          <w:rFonts w:cs="Arial"/>
          <w:b/>
          <w:sz w:val="28"/>
        </w:rPr>
        <w:t xml:space="preserve">Cluster winners attend SSP Final: </w:t>
      </w:r>
    </w:p>
    <w:p w14:paraId="1B9C0623" w14:textId="2E702FFA" w:rsidR="003956B3" w:rsidRPr="006B3719" w:rsidRDefault="00B9089B" w:rsidP="00952F91">
      <w:pPr>
        <w:pStyle w:val="NoSpacing"/>
        <w:rPr>
          <w:rFonts w:cs="Arial"/>
          <w:sz w:val="28"/>
        </w:rPr>
      </w:pPr>
      <w:r>
        <w:rPr>
          <w:rFonts w:cs="Arial"/>
          <w:sz w:val="28"/>
        </w:rPr>
        <w:t xml:space="preserve">Tuesday </w:t>
      </w:r>
      <w:r w:rsidR="003F5696">
        <w:rPr>
          <w:rFonts w:cs="Arial"/>
          <w:sz w:val="28"/>
        </w:rPr>
        <w:t>7</w:t>
      </w:r>
      <w:r w:rsidR="009B0B09" w:rsidRPr="009B0B09">
        <w:rPr>
          <w:rFonts w:cs="Arial"/>
          <w:sz w:val="28"/>
          <w:vertAlign w:val="superscript"/>
        </w:rPr>
        <w:t>th</w:t>
      </w:r>
      <w:r w:rsidR="00075C16">
        <w:rPr>
          <w:rFonts w:cs="Arial"/>
          <w:sz w:val="28"/>
        </w:rPr>
        <w:t xml:space="preserve"> </w:t>
      </w:r>
      <w:r w:rsidR="003F5696">
        <w:rPr>
          <w:rFonts w:cs="Arial"/>
          <w:sz w:val="28"/>
        </w:rPr>
        <w:t>February -</w:t>
      </w:r>
      <w:r w:rsidR="009B0B09">
        <w:rPr>
          <w:rFonts w:cs="Arial"/>
          <w:sz w:val="28"/>
        </w:rPr>
        <w:t xml:space="preserve"> South </w:t>
      </w:r>
      <w:proofErr w:type="spellStart"/>
      <w:r w:rsidR="009B0B09">
        <w:rPr>
          <w:rFonts w:cs="Arial"/>
          <w:sz w:val="28"/>
        </w:rPr>
        <w:t>Hunsley</w:t>
      </w:r>
      <w:proofErr w:type="spellEnd"/>
      <w:r w:rsidR="009B0B09">
        <w:rPr>
          <w:rFonts w:cs="Arial"/>
          <w:sz w:val="28"/>
        </w:rPr>
        <w:t xml:space="preserve"> School </w:t>
      </w:r>
      <w:r w:rsidR="003F5696">
        <w:rPr>
          <w:rFonts w:cs="Arial"/>
          <w:sz w:val="28"/>
        </w:rPr>
        <w:t xml:space="preserve">- </w:t>
      </w:r>
      <w:r w:rsidR="009B0B09">
        <w:rPr>
          <w:rFonts w:cs="Arial"/>
          <w:sz w:val="28"/>
        </w:rPr>
        <w:t>4.00-6.00pm</w:t>
      </w:r>
    </w:p>
    <w:p w14:paraId="4BA43C83" w14:textId="77777777" w:rsidR="000F44F6" w:rsidRPr="006B3719" w:rsidRDefault="000F44F6" w:rsidP="00952F91">
      <w:pPr>
        <w:pStyle w:val="NoSpacing"/>
        <w:rPr>
          <w:rFonts w:cs="Arial"/>
          <w:b/>
          <w:sz w:val="28"/>
        </w:rPr>
      </w:pPr>
    </w:p>
    <w:p w14:paraId="76B25896" w14:textId="77777777" w:rsidR="003956B3" w:rsidRDefault="003956B3" w:rsidP="00952F91">
      <w:pPr>
        <w:pStyle w:val="NoSpacing"/>
        <w:rPr>
          <w:rFonts w:cs="Arial"/>
          <w:b/>
          <w:sz w:val="28"/>
        </w:rPr>
      </w:pPr>
    </w:p>
    <w:p w14:paraId="32FD5B05" w14:textId="77777777" w:rsidR="00B9089B" w:rsidRDefault="00B9089B" w:rsidP="00952F91">
      <w:pPr>
        <w:pStyle w:val="NoSpacing"/>
        <w:rPr>
          <w:rFonts w:cs="Arial"/>
          <w:b/>
          <w:sz w:val="28"/>
        </w:rPr>
      </w:pPr>
    </w:p>
    <w:p w14:paraId="3C999147" w14:textId="77777777" w:rsidR="00B9089B" w:rsidRDefault="00B9089B" w:rsidP="00952F91">
      <w:pPr>
        <w:pStyle w:val="NoSpacing"/>
        <w:rPr>
          <w:rFonts w:cs="Arial"/>
          <w:b/>
          <w:sz w:val="28"/>
        </w:rPr>
      </w:pPr>
    </w:p>
    <w:p w14:paraId="6A672F0D" w14:textId="77777777" w:rsidR="00B9089B" w:rsidRDefault="00B9089B" w:rsidP="00952F91">
      <w:pPr>
        <w:pStyle w:val="NoSpacing"/>
        <w:rPr>
          <w:rFonts w:cs="Arial"/>
          <w:b/>
          <w:color w:val="FF0000"/>
          <w:sz w:val="28"/>
        </w:rPr>
      </w:pPr>
    </w:p>
    <w:p w14:paraId="1384F2E5" w14:textId="77777777" w:rsidR="003956B3" w:rsidRDefault="003956B3" w:rsidP="00952F91">
      <w:pPr>
        <w:pStyle w:val="NoSpacing"/>
        <w:rPr>
          <w:rFonts w:cs="Arial"/>
          <w:b/>
          <w:color w:val="FF0000"/>
          <w:sz w:val="28"/>
        </w:rPr>
      </w:pPr>
    </w:p>
    <w:p w14:paraId="6E67079E" w14:textId="77777777" w:rsidR="003956B3" w:rsidRDefault="003956B3" w:rsidP="00952F91">
      <w:pPr>
        <w:pStyle w:val="NoSpacing"/>
        <w:rPr>
          <w:rFonts w:cs="Arial"/>
          <w:b/>
          <w:color w:val="FF0000"/>
          <w:sz w:val="28"/>
        </w:rPr>
      </w:pPr>
    </w:p>
    <w:p w14:paraId="019C1CBB" w14:textId="77777777" w:rsidR="003956B3" w:rsidRDefault="003956B3" w:rsidP="00952F91">
      <w:pPr>
        <w:pStyle w:val="NoSpacing"/>
        <w:rPr>
          <w:rFonts w:cs="Arial"/>
          <w:b/>
          <w:color w:val="FF0000"/>
          <w:sz w:val="28"/>
        </w:rPr>
      </w:pPr>
    </w:p>
    <w:p w14:paraId="5D06EDCD" w14:textId="77777777" w:rsidR="003956B3" w:rsidRDefault="003956B3" w:rsidP="00952F91">
      <w:pPr>
        <w:pStyle w:val="NoSpacing"/>
        <w:rPr>
          <w:rFonts w:cs="Arial"/>
          <w:b/>
          <w:color w:val="FF0000"/>
          <w:sz w:val="28"/>
        </w:rPr>
      </w:pPr>
    </w:p>
    <w:p w14:paraId="6DDDB055" w14:textId="77777777" w:rsidR="003956B3" w:rsidRDefault="003956B3" w:rsidP="00952F91">
      <w:pPr>
        <w:pStyle w:val="NoSpacing"/>
        <w:rPr>
          <w:rFonts w:cs="Arial"/>
          <w:b/>
          <w:color w:val="FF0000"/>
          <w:sz w:val="28"/>
        </w:rPr>
      </w:pPr>
    </w:p>
    <w:p w14:paraId="6CC29088" w14:textId="77777777" w:rsidR="00EC654F" w:rsidRDefault="00EC654F">
      <w:pPr>
        <w:rPr>
          <w:rFonts w:cstheme="minorHAnsi"/>
          <w:b/>
          <w:color w:val="0070C0"/>
          <w:sz w:val="32"/>
          <w:szCs w:val="32"/>
        </w:rPr>
      </w:pPr>
      <w:r>
        <w:rPr>
          <w:rFonts w:cstheme="minorHAnsi"/>
          <w:b/>
          <w:color w:val="0070C0"/>
          <w:sz w:val="32"/>
          <w:szCs w:val="32"/>
        </w:rPr>
        <w:br w:type="page"/>
      </w:r>
    </w:p>
    <w:p w14:paraId="7F2FA1B8" w14:textId="77777777" w:rsidR="009B0B09" w:rsidRPr="0082430F" w:rsidRDefault="009B0B09" w:rsidP="009B0B09">
      <w:pPr>
        <w:jc w:val="center"/>
        <w:rPr>
          <w:rFonts w:eastAsia="Times New Roman" w:cstheme="minorHAnsi"/>
          <w:sz w:val="32"/>
          <w:szCs w:val="32"/>
        </w:rPr>
      </w:pPr>
      <w:r w:rsidRPr="0082430F">
        <w:rPr>
          <w:rFonts w:cstheme="minorHAnsi"/>
          <w:b/>
          <w:color w:val="0070C0"/>
          <w:sz w:val="32"/>
          <w:szCs w:val="32"/>
        </w:rPr>
        <w:t>BENCHBALL</w:t>
      </w:r>
      <w:r w:rsidRPr="0082430F">
        <w:rPr>
          <w:rFonts w:eastAsia="Times New Roman" w:cstheme="minorHAnsi"/>
          <w:sz w:val="32"/>
          <w:szCs w:val="32"/>
        </w:rPr>
        <w:t xml:space="preserve">  </w:t>
      </w:r>
    </w:p>
    <w:p w14:paraId="615C1AD6" w14:textId="77777777" w:rsidR="009B0B09" w:rsidRPr="0082430F" w:rsidRDefault="009B0B09" w:rsidP="009B0B09">
      <w:pPr>
        <w:pStyle w:val="ListParagraph"/>
        <w:numPr>
          <w:ilvl w:val="0"/>
          <w:numId w:val="25"/>
        </w:numPr>
        <w:spacing w:after="0" w:line="240" w:lineRule="auto"/>
        <w:jc w:val="both"/>
        <w:rPr>
          <w:rFonts w:eastAsia="Times New Roman" w:cstheme="minorHAnsi"/>
          <w:sz w:val="28"/>
          <w:szCs w:val="28"/>
        </w:rPr>
      </w:pPr>
      <w:r w:rsidRPr="0082430F">
        <w:rPr>
          <w:rFonts w:eastAsia="Times New Roman" w:cstheme="minorHAnsi"/>
          <w:sz w:val="28"/>
          <w:szCs w:val="28"/>
        </w:rPr>
        <w:t>All teams will have 8 members - both boys and girls in year 4 and a team manager (</w:t>
      </w:r>
      <w:proofErr w:type="gramStart"/>
      <w:r w:rsidRPr="0082430F">
        <w:rPr>
          <w:rFonts w:eastAsia="Times New Roman" w:cstheme="minorHAnsi"/>
          <w:sz w:val="28"/>
          <w:szCs w:val="28"/>
        </w:rPr>
        <w:t>i.e.</w:t>
      </w:r>
      <w:proofErr w:type="gramEnd"/>
      <w:r w:rsidRPr="0082430F">
        <w:rPr>
          <w:rFonts w:eastAsia="Times New Roman" w:cstheme="minorHAnsi"/>
          <w:sz w:val="28"/>
          <w:szCs w:val="28"/>
        </w:rPr>
        <w:t> teacher/parent). Two substitutes may also be part of the team but only 8 will play in a game and the team must be rotated to include the substitutes.</w:t>
      </w:r>
    </w:p>
    <w:p w14:paraId="257E5B7C" w14:textId="77777777" w:rsidR="009B0B09" w:rsidRPr="0082430F" w:rsidRDefault="009B0B09" w:rsidP="009B0B09">
      <w:pPr>
        <w:spacing w:after="0" w:line="240" w:lineRule="auto"/>
        <w:ind w:left="360"/>
        <w:jc w:val="both"/>
        <w:rPr>
          <w:rFonts w:eastAsia="Times New Roman" w:cstheme="minorHAnsi"/>
          <w:sz w:val="28"/>
          <w:szCs w:val="28"/>
        </w:rPr>
      </w:pPr>
    </w:p>
    <w:p w14:paraId="7B88726B" w14:textId="77777777" w:rsidR="009B0B09" w:rsidRPr="0082430F" w:rsidRDefault="009B0B09" w:rsidP="009B0B09">
      <w:pPr>
        <w:numPr>
          <w:ilvl w:val="0"/>
          <w:numId w:val="24"/>
        </w:numPr>
        <w:spacing w:after="0" w:line="240" w:lineRule="auto"/>
        <w:jc w:val="both"/>
        <w:rPr>
          <w:rFonts w:eastAsia="Times New Roman" w:cstheme="minorHAnsi"/>
          <w:sz w:val="28"/>
          <w:szCs w:val="28"/>
        </w:rPr>
      </w:pPr>
      <w:r w:rsidRPr="0082430F">
        <w:rPr>
          <w:rFonts w:eastAsia="Times New Roman" w:cstheme="minorHAnsi"/>
          <w:sz w:val="28"/>
          <w:szCs w:val="28"/>
        </w:rPr>
        <w:t>Games will last for 5 minutes. If the game is finished before the 5 minutes those children should   be supervised and instructed to watch the other game(s) taking place.</w:t>
      </w:r>
    </w:p>
    <w:p w14:paraId="3C9A72ED" w14:textId="77777777" w:rsidR="009B0B09" w:rsidRPr="0082430F" w:rsidRDefault="009B0B09" w:rsidP="009B0B09">
      <w:pPr>
        <w:spacing w:after="0" w:line="240" w:lineRule="auto"/>
        <w:jc w:val="both"/>
        <w:rPr>
          <w:rFonts w:eastAsia="Times New Roman" w:cstheme="minorHAnsi"/>
          <w:sz w:val="28"/>
          <w:szCs w:val="28"/>
        </w:rPr>
      </w:pPr>
    </w:p>
    <w:p w14:paraId="0C37B1E9" w14:textId="77777777" w:rsidR="009B0B09" w:rsidRPr="0082430F" w:rsidRDefault="009B0B09" w:rsidP="009B0B09">
      <w:pPr>
        <w:numPr>
          <w:ilvl w:val="0"/>
          <w:numId w:val="24"/>
        </w:numPr>
        <w:spacing w:after="0" w:line="240" w:lineRule="auto"/>
        <w:ind w:left="360"/>
        <w:jc w:val="both"/>
        <w:rPr>
          <w:rFonts w:eastAsia="Times New Roman" w:cstheme="minorHAnsi"/>
          <w:sz w:val="28"/>
          <w:szCs w:val="28"/>
        </w:rPr>
      </w:pPr>
      <w:r w:rsidRPr="0082430F">
        <w:rPr>
          <w:rFonts w:eastAsia="Times New Roman" w:cstheme="minorHAnsi"/>
          <w:sz w:val="28"/>
          <w:szCs w:val="28"/>
        </w:rPr>
        <w:t>The playing area will be marked out as below:</w:t>
      </w:r>
    </w:p>
    <w:p w14:paraId="4FB0F9E1"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1" behindDoc="0" locked="0" layoutInCell="1" allowOverlap="1" wp14:anchorId="63619C39" wp14:editId="32B312DF">
                <wp:simplePos x="0" y="0"/>
                <wp:positionH relativeFrom="column">
                  <wp:posOffset>622935</wp:posOffset>
                </wp:positionH>
                <wp:positionV relativeFrom="paragraph">
                  <wp:posOffset>22860</wp:posOffset>
                </wp:positionV>
                <wp:extent cx="635" cy="2497455"/>
                <wp:effectExtent l="22860" t="25400" r="24130" b="2032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97455"/>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82E606" id="_x0000_t32" coordsize="21600,21600" o:spt="32" o:oned="t" path="m,l21600,21600e" filled="f">
                <v:path arrowok="t" fillok="f" o:connecttype="none"/>
                <o:lock v:ext="edit" shapetype="t"/>
              </v:shapetype>
              <v:shape id="Straight Arrow Connector 60" o:spid="_x0000_s1026" type="#_x0000_t32" style="position:absolute;margin-left:49.05pt;margin-top:1.8pt;width:.05pt;height:196.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" strokecolor="blue" strokeweight="3pt"/>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2" behindDoc="0" locked="0" layoutInCell="1" allowOverlap="1" wp14:anchorId="1AE7B886" wp14:editId="469EB968">
                <wp:simplePos x="0" y="0"/>
                <wp:positionH relativeFrom="column">
                  <wp:posOffset>5423535</wp:posOffset>
                </wp:positionH>
                <wp:positionV relativeFrom="paragraph">
                  <wp:posOffset>22860</wp:posOffset>
                </wp:positionV>
                <wp:extent cx="0" cy="2518410"/>
                <wp:effectExtent l="22860" t="25400" r="24765" b="279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841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E8881" id="Straight Arrow Connector 59" o:spid="_x0000_s1026" type="#_x0000_t32" style="position:absolute;margin-left:427.05pt;margin-top:1.8pt;width:0;height:198.3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" strokecolor="blue" strokeweight="3pt"/>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8" behindDoc="0" locked="0" layoutInCell="1" allowOverlap="1" wp14:anchorId="523BA49F" wp14:editId="5527396F">
                <wp:simplePos x="0" y="0"/>
                <wp:positionH relativeFrom="column">
                  <wp:posOffset>3023235</wp:posOffset>
                </wp:positionH>
                <wp:positionV relativeFrom="paragraph">
                  <wp:posOffset>102870</wp:posOffset>
                </wp:positionV>
                <wp:extent cx="0" cy="2286000"/>
                <wp:effectExtent l="13335" t="10160" r="5715" b="889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05741" id="Straight Connector 58"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8.1pt" to="238.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" strokeweight=".5pt">
                <v:stroke dashstyle="dash"/>
              </v:lin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49" behindDoc="0" locked="0" layoutInCell="1" allowOverlap="1" wp14:anchorId="5CD330B6" wp14:editId="2D00AAB5">
                <wp:simplePos x="0" y="0"/>
                <wp:positionH relativeFrom="column">
                  <wp:posOffset>5423535</wp:posOffset>
                </wp:positionH>
                <wp:positionV relativeFrom="paragraph">
                  <wp:posOffset>102870</wp:posOffset>
                </wp:positionV>
                <wp:extent cx="0" cy="2286000"/>
                <wp:effectExtent l="13335" t="10160" r="5715" b="889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994B" id="Straight Connector 57"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05pt,8.1pt" to="427.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"/>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48" behindDoc="0" locked="0" layoutInCell="1" allowOverlap="1" wp14:anchorId="0DA1AD83" wp14:editId="0E8A2035">
                <wp:simplePos x="0" y="0"/>
                <wp:positionH relativeFrom="column">
                  <wp:posOffset>622935</wp:posOffset>
                </wp:positionH>
                <wp:positionV relativeFrom="paragraph">
                  <wp:posOffset>102870</wp:posOffset>
                </wp:positionV>
                <wp:extent cx="0" cy="2286000"/>
                <wp:effectExtent l="13335" t="10160" r="5715" b="889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6A49" id="Straight Connector 56"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8.1pt" to="49.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"/>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3" behindDoc="0" locked="0" layoutInCell="1" allowOverlap="1" wp14:anchorId="64024BC5" wp14:editId="4721BF73">
                <wp:simplePos x="0" y="0"/>
                <wp:positionH relativeFrom="column">
                  <wp:posOffset>3937635</wp:posOffset>
                </wp:positionH>
                <wp:positionV relativeFrom="paragraph">
                  <wp:posOffset>102870</wp:posOffset>
                </wp:positionV>
                <wp:extent cx="0" cy="2286000"/>
                <wp:effectExtent l="13335" t="10160" r="5715" b="889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B3F3" id="Straight Connector 55"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8.1pt" to="310.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"/>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2" behindDoc="0" locked="0" layoutInCell="1" allowOverlap="1" wp14:anchorId="74BA746B" wp14:editId="30111E50">
                <wp:simplePos x="0" y="0"/>
                <wp:positionH relativeFrom="column">
                  <wp:posOffset>2108835</wp:posOffset>
                </wp:positionH>
                <wp:positionV relativeFrom="paragraph">
                  <wp:posOffset>102870</wp:posOffset>
                </wp:positionV>
                <wp:extent cx="0" cy="2286000"/>
                <wp:effectExtent l="13335" t="10160" r="5715"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94A0A" id="Straight Connector 54"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8.1pt" to="166.05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"/>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47" behindDoc="0" locked="0" layoutInCell="1" allowOverlap="1" wp14:anchorId="1BC4BD34" wp14:editId="659B3B12">
                <wp:simplePos x="0" y="0"/>
                <wp:positionH relativeFrom="column">
                  <wp:posOffset>280035</wp:posOffset>
                </wp:positionH>
                <wp:positionV relativeFrom="paragraph">
                  <wp:posOffset>102870</wp:posOffset>
                </wp:positionV>
                <wp:extent cx="5486400" cy="2286000"/>
                <wp:effectExtent l="13335" t="10160" r="5715" b="88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6E5A2" id="Rectangle 53" o:spid="_x0000_s1026" style="position:absolute;margin-left:22.05pt;margin-top:8.1pt;width:6in;height:18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"/>
            </w:pict>
          </mc:Fallback>
        </mc:AlternateContent>
      </w:r>
    </w:p>
    <w:p w14:paraId="536F1C75"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8" behindDoc="0" locked="0" layoutInCell="1" allowOverlap="1" wp14:anchorId="0F3610D0" wp14:editId="282FA4ED">
                <wp:simplePos x="0" y="0"/>
                <wp:positionH relativeFrom="column">
                  <wp:posOffset>5880735</wp:posOffset>
                </wp:positionH>
                <wp:positionV relativeFrom="paragraph">
                  <wp:posOffset>131445</wp:posOffset>
                </wp:positionV>
                <wp:extent cx="685800" cy="457200"/>
                <wp:effectExtent l="3810" t="635"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3E145" w14:textId="77777777" w:rsidR="009B0B09" w:rsidRPr="009B0B09" w:rsidRDefault="009B0B09" w:rsidP="009B0B09">
                            <w:pPr>
                              <w:rPr>
                                <w:rFonts w:ascii="Arial" w:hAnsi="Arial" w:cs="Arial"/>
                                <w:sz w:val="16"/>
                                <w:szCs w:val="16"/>
                              </w:rPr>
                            </w:pPr>
                            <w:r w:rsidRPr="009B0B09">
                              <w:rPr>
                                <w:rFonts w:ascii="Arial" w:hAnsi="Arial" w:cs="Arial"/>
                                <w:sz w:val="16"/>
                                <w:szCs w:val="16"/>
                              </w:rPr>
                              <w:t>Team 1</w:t>
                            </w:r>
                          </w:p>
                          <w:p w14:paraId="45360CB3" w14:textId="77777777" w:rsidR="009B0B09" w:rsidRPr="009B0B09" w:rsidRDefault="009B0B09" w:rsidP="009B0B09">
                            <w:pPr>
                              <w:rPr>
                                <w:rFonts w:ascii="Arial" w:hAnsi="Arial" w:cs="Arial"/>
                                <w:sz w:val="16"/>
                                <w:szCs w:val="16"/>
                              </w:rPr>
                            </w:pPr>
                            <w:r w:rsidRPr="009B0B09">
                              <w:rPr>
                                <w:rFonts w:ascii="Arial" w:hAnsi="Arial" w:cs="Arial"/>
                                <w:sz w:val="16"/>
                                <w:szCs w:val="16"/>
                              </w:rPr>
                              <w:t>Catcher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610D0" id="_x0000_t202" coordsize="21600,21600" o:spt="202" path="m,l,21600r21600,l21600,xe">
                <v:stroke joinstyle="miter"/>
                <v:path gradientshapeok="t" o:connecttype="rect"/>
              </v:shapetype>
              <v:shape id="Text Box 52" o:spid="_x0000_s1026" type="#_x0000_t202" style="position:absolute;margin-left:463.05pt;margin-top:10.35pt;width:54pt;height:3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" stroked="f">
                <v:textbox>
                  <w:txbxContent>
                    <w:p w14:paraId="7593E145" w14:textId="77777777" w:rsidR="009B0B09" w:rsidRPr="009B0B09" w:rsidRDefault="009B0B09" w:rsidP="009B0B09">
                      <w:pPr>
                        <w:rPr>
                          <w:rFonts w:ascii="Arial" w:hAnsi="Arial" w:cs="Arial"/>
                          <w:sz w:val="16"/>
                          <w:szCs w:val="16"/>
                        </w:rPr>
                      </w:pPr>
                      <w:r w:rsidRPr="009B0B09">
                        <w:rPr>
                          <w:rFonts w:ascii="Arial" w:hAnsi="Arial" w:cs="Arial"/>
                          <w:sz w:val="16"/>
                          <w:szCs w:val="16"/>
                        </w:rPr>
                        <w:t>Team 1</w:t>
                      </w:r>
                    </w:p>
                    <w:p w14:paraId="45360CB3" w14:textId="77777777" w:rsidR="009B0B09" w:rsidRPr="009B0B09" w:rsidRDefault="009B0B09" w:rsidP="009B0B09">
                      <w:pPr>
                        <w:rPr>
                          <w:rFonts w:ascii="Arial" w:hAnsi="Arial" w:cs="Arial"/>
                          <w:sz w:val="16"/>
                          <w:szCs w:val="16"/>
                        </w:rPr>
                      </w:pPr>
                      <w:r w:rsidRPr="009B0B09">
                        <w:rPr>
                          <w:rFonts w:ascii="Arial" w:hAnsi="Arial" w:cs="Arial"/>
                          <w:sz w:val="16"/>
                          <w:szCs w:val="16"/>
                        </w:rPr>
                        <w:t>Catcher</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7" behindDoc="0" locked="0" layoutInCell="1" allowOverlap="1" wp14:anchorId="46D6D5C3" wp14:editId="3AD3867D">
                <wp:simplePos x="0" y="0"/>
                <wp:positionH relativeFrom="column">
                  <wp:posOffset>-634365</wp:posOffset>
                </wp:positionH>
                <wp:positionV relativeFrom="paragraph">
                  <wp:posOffset>160020</wp:posOffset>
                </wp:positionV>
                <wp:extent cx="800100" cy="457200"/>
                <wp:effectExtent l="3810" t="635"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B83F" w14:textId="77777777" w:rsidR="009B0B09" w:rsidRPr="009B0B09" w:rsidRDefault="009B0B09" w:rsidP="009B0B09">
                            <w:pPr>
                              <w:rPr>
                                <w:rFonts w:ascii="Arial" w:hAnsi="Arial" w:cs="Arial"/>
                                <w:sz w:val="16"/>
                                <w:szCs w:val="16"/>
                              </w:rPr>
                            </w:pPr>
                            <w:r w:rsidRPr="009B0B09">
                              <w:rPr>
                                <w:rFonts w:ascii="Arial" w:hAnsi="Arial" w:cs="Arial"/>
                                <w:sz w:val="16"/>
                                <w:szCs w:val="16"/>
                              </w:rPr>
                              <w:t>Team 2</w:t>
                            </w:r>
                          </w:p>
                          <w:p w14:paraId="6FE6462A" w14:textId="77777777" w:rsidR="009B0B09" w:rsidRPr="009B0B09" w:rsidRDefault="009B0B09" w:rsidP="009B0B09">
                            <w:pPr>
                              <w:rPr>
                                <w:rFonts w:ascii="Arial" w:hAnsi="Arial" w:cs="Arial"/>
                                <w:sz w:val="16"/>
                                <w:szCs w:val="16"/>
                              </w:rPr>
                            </w:pPr>
                            <w:r w:rsidRPr="009B0B09">
                              <w:rPr>
                                <w:rFonts w:ascii="Arial" w:hAnsi="Arial" w:cs="Arial"/>
                                <w:sz w:val="16"/>
                                <w:szCs w:val="16"/>
                              </w:rPr>
                              <w:t>Catcher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6D5C3" id="Text Box 51" o:spid="_x0000_s1027" type="#_x0000_t202" style="position:absolute;margin-left:-49.95pt;margin-top:12.6pt;width:63pt;height:3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" stroked="f">
                <v:textbox>
                  <w:txbxContent>
                    <w:p w14:paraId="7061B83F" w14:textId="77777777" w:rsidR="009B0B09" w:rsidRPr="009B0B09" w:rsidRDefault="009B0B09" w:rsidP="009B0B09">
                      <w:pPr>
                        <w:rPr>
                          <w:rFonts w:ascii="Arial" w:hAnsi="Arial" w:cs="Arial"/>
                          <w:sz w:val="16"/>
                          <w:szCs w:val="16"/>
                        </w:rPr>
                      </w:pPr>
                      <w:r w:rsidRPr="009B0B09">
                        <w:rPr>
                          <w:rFonts w:ascii="Arial" w:hAnsi="Arial" w:cs="Arial"/>
                          <w:sz w:val="16"/>
                          <w:szCs w:val="16"/>
                        </w:rPr>
                        <w:t>Team 2</w:t>
                      </w:r>
                    </w:p>
                    <w:p w14:paraId="6FE6462A" w14:textId="77777777" w:rsidR="009B0B09" w:rsidRPr="009B0B09" w:rsidRDefault="009B0B09" w:rsidP="009B0B09">
                      <w:pPr>
                        <w:rPr>
                          <w:rFonts w:ascii="Arial" w:hAnsi="Arial" w:cs="Arial"/>
                          <w:sz w:val="16"/>
                          <w:szCs w:val="16"/>
                        </w:rPr>
                      </w:pPr>
                      <w:r w:rsidRPr="009B0B09">
                        <w:rPr>
                          <w:rFonts w:ascii="Arial" w:hAnsi="Arial" w:cs="Arial"/>
                          <w:sz w:val="16"/>
                          <w:szCs w:val="16"/>
                        </w:rPr>
                        <w:t>Catcher</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0" behindDoc="0" locked="0" layoutInCell="1" allowOverlap="1" wp14:anchorId="5FDB2B6C" wp14:editId="761DA90B">
                <wp:simplePos x="0" y="0"/>
                <wp:positionH relativeFrom="column">
                  <wp:posOffset>280035</wp:posOffset>
                </wp:positionH>
                <wp:positionV relativeFrom="paragraph">
                  <wp:posOffset>160020</wp:posOffset>
                </wp:positionV>
                <wp:extent cx="5486400" cy="0"/>
                <wp:effectExtent l="13335" t="10160" r="5715" b="889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27916" id="Straight Connector 50"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2.6pt" to="454.0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"/>
            </w:pict>
          </mc:Fallback>
        </mc:AlternateContent>
      </w:r>
    </w:p>
    <w:p w14:paraId="701EAE12"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8" behindDoc="0" locked="0" layoutInCell="1" allowOverlap="1" wp14:anchorId="6AEB10E4" wp14:editId="56F3EB72">
                <wp:simplePos x="0" y="0"/>
                <wp:positionH relativeFrom="column">
                  <wp:posOffset>965835</wp:posOffset>
                </wp:positionH>
                <wp:positionV relativeFrom="paragraph">
                  <wp:posOffset>102870</wp:posOffset>
                </wp:positionV>
                <wp:extent cx="280035" cy="331470"/>
                <wp:effectExtent l="3810" t="635" r="1905" b="127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6B5D8" w14:textId="77777777" w:rsidR="009B0B09" w:rsidRPr="00F31DCA" w:rsidRDefault="009B0B09" w:rsidP="009B0B09">
                            <w:pPr>
                              <w:rPr>
                                <w:rFonts w:ascii="Arial" w:hAnsi="Arial" w:cs="Arial"/>
                              </w:rPr>
                            </w:pPr>
                            <w:r w:rsidRPr="00F31DCA">
                              <w:rPr>
                                <w:rFonts w:ascii="Arial" w:hAnsi="Arial" w:cs="Aria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10E4" id="Text Box 49" o:spid="_x0000_s1028" type="#_x0000_t202" style="position:absolute;margin-left:76.05pt;margin-top:8.1pt;width:22.05pt;height:26.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" stroked="f">
                <v:textbox>
                  <w:txbxContent>
                    <w:p w14:paraId="64E6B5D8" w14:textId="77777777" w:rsidR="009B0B09" w:rsidRPr="00F31DCA" w:rsidRDefault="009B0B09" w:rsidP="009B0B09">
                      <w:pPr>
                        <w:rPr>
                          <w:rFonts w:ascii="Arial" w:hAnsi="Arial" w:cs="Arial"/>
                        </w:rPr>
                      </w:pPr>
                      <w:r w:rsidRPr="00F31DCA">
                        <w:rPr>
                          <w:rFonts w:ascii="Arial" w:hAnsi="Arial" w:cs="Arial"/>
                        </w:rPr>
                        <w:t>O</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0" behindDoc="0" locked="0" layoutInCell="1" allowOverlap="1" wp14:anchorId="669C4E8D" wp14:editId="157E64C5">
                <wp:simplePos x="0" y="0"/>
                <wp:positionH relativeFrom="column">
                  <wp:posOffset>3366135</wp:posOffset>
                </wp:positionH>
                <wp:positionV relativeFrom="paragraph">
                  <wp:posOffset>102870</wp:posOffset>
                </wp:positionV>
                <wp:extent cx="280035" cy="331470"/>
                <wp:effectExtent l="3810" t="635" r="1905"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60792"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4E8D" id="Text Box 48" o:spid="_x0000_s1029" type="#_x0000_t202" style="position:absolute;margin-left:265.05pt;margin-top:8.1pt;width:22.05pt;height:26.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" stroked="f">
                <v:textbox>
                  <w:txbxContent>
                    <w:p w14:paraId="32860792" w14:textId="77777777" w:rsidR="009B0B09" w:rsidRDefault="009B0B09" w:rsidP="009B0B09">
                      <w:r>
                        <w:t>X</w:t>
                      </w:r>
                    </w:p>
                  </w:txbxContent>
                </v:textbox>
              </v:shape>
            </w:pict>
          </mc:Fallback>
        </mc:AlternateContent>
      </w:r>
    </w:p>
    <w:p w14:paraId="5ADD3BD6"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3" behindDoc="0" locked="0" layoutInCell="1" allowOverlap="1" wp14:anchorId="2CECA279" wp14:editId="0D21CBAF">
                <wp:simplePos x="0" y="0"/>
                <wp:positionH relativeFrom="column">
                  <wp:posOffset>2689860</wp:posOffset>
                </wp:positionH>
                <wp:positionV relativeFrom="paragraph">
                  <wp:posOffset>45720</wp:posOffset>
                </wp:positionV>
                <wp:extent cx="676275" cy="0"/>
                <wp:effectExtent l="32385" t="67310" r="15240" b="7556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EF93D" id="Straight Arrow Connector 47" o:spid="_x0000_s1026" type="#_x0000_t32" style="position:absolute;margin-left:211.8pt;margin-top:3.6pt;width:53.25pt;height:0;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" strokecolor="#00b050" strokeweight="2.25pt">
                <v:stroke endarrow="block"/>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9" behindDoc="0" locked="0" layoutInCell="1" allowOverlap="1" wp14:anchorId="648FB63D" wp14:editId="784F2ECE">
                <wp:simplePos x="0" y="0"/>
                <wp:positionH relativeFrom="column">
                  <wp:posOffset>1537335</wp:posOffset>
                </wp:positionH>
                <wp:positionV relativeFrom="paragraph">
                  <wp:posOffset>160020</wp:posOffset>
                </wp:positionV>
                <wp:extent cx="280035" cy="331470"/>
                <wp:effectExtent l="3810" t="635" r="1905"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865E6" w14:textId="77777777" w:rsidR="009B0B09" w:rsidRPr="00F31DCA" w:rsidRDefault="009B0B09" w:rsidP="009B0B09">
                            <w:pPr>
                              <w:rPr>
                                <w:rFonts w:ascii="Arial" w:hAnsi="Arial" w:cs="Arial"/>
                              </w:rPr>
                            </w:pPr>
                            <w:r w:rsidRPr="00F31DCA">
                              <w:rPr>
                                <w:rFonts w:ascii="Arial" w:hAnsi="Arial" w:cs="Aria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B63D" id="Text Box 46" o:spid="_x0000_s1030" type="#_x0000_t202" style="position:absolute;margin-left:121.05pt;margin-top:12.6pt;width:22.05pt;height:26.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37+AEAANA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" stroked="f">
                <v:textbox>
                  <w:txbxContent>
                    <w:p w14:paraId="659865E6" w14:textId="77777777" w:rsidR="009B0B09" w:rsidRPr="00F31DCA" w:rsidRDefault="009B0B09" w:rsidP="009B0B09">
                      <w:pPr>
                        <w:rPr>
                          <w:rFonts w:ascii="Arial" w:hAnsi="Arial" w:cs="Arial"/>
                        </w:rPr>
                      </w:pPr>
                      <w:r w:rsidRPr="00F31DCA">
                        <w:rPr>
                          <w:rFonts w:ascii="Arial" w:hAnsi="Arial" w:cs="Arial"/>
                        </w:rPr>
                        <w:t>O</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6" behindDoc="0" locked="0" layoutInCell="1" allowOverlap="1" wp14:anchorId="10C37D37" wp14:editId="36A75B82">
                <wp:simplePos x="0" y="0"/>
                <wp:positionH relativeFrom="column">
                  <wp:posOffset>3823335</wp:posOffset>
                </wp:positionH>
                <wp:positionV relativeFrom="paragraph">
                  <wp:posOffset>160020</wp:posOffset>
                </wp:positionV>
                <wp:extent cx="280035" cy="331470"/>
                <wp:effectExtent l="3810" t="635" r="1905" b="12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A66BA"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7D37" id="Text Box 45" o:spid="_x0000_s1031" type="#_x0000_t202" style="position:absolute;margin-left:301.05pt;margin-top:12.6pt;width:22.05pt;height:26.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" stroked="f">
                <v:textbox>
                  <w:txbxContent>
                    <w:p w14:paraId="048A66BA" w14:textId="77777777" w:rsidR="009B0B09" w:rsidRDefault="009B0B09" w:rsidP="009B0B09">
                      <w:r>
                        <w:t>X</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1" behindDoc="0" locked="0" layoutInCell="1" allowOverlap="1" wp14:anchorId="4D6E4A5D" wp14:editId="1B27BE35">
                <wp:simplePos x="0" y="0"/>
                <wp:positionH relativeFrom="column">
                  <wp:posOffset>4280535</wp:posOffset>
                </wp:positionH>
                <wp:positionV relativeFrom="paragraph">
                  <wp:posOffset>45720</wp:posOffset>
                </wp:positionV>
                <wp:extent cx="280035" cy="331470"/>
                <wp:effectExtent l="3810" t="635" r="1905" b="127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9C3FE"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4A5D" id="Text Box 44" o:spid="_x0000_s1032" type="#_x0000_t202" style="position:absolute;margin-left:337.05pt;margin-top:3.6pt;width:22.05pt;height:26.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" stroked="f">
                <v:textbox>
                  <w:txbxContent>
                    <w:p w14:paraId="2619C3FE" w14:textId="77777777" w:rsidR="009B0B09" w:rsidRDefault="009B0B09" w:rsidP="009B0B09">
                      <w:r>
                        <w:t>X</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6" behindDoc="0" locked="0" layoutInCell="1" allowOverlap="1" wp14:anchorId="5EB8CAB9" wp14:editId="72460261">
                <wp:simplePos x="0" y="0"/>
                <wp:positionH relativeFrom="column">
                  <wp:posOffset>165735</wp:posOffset>
                </wp:positionH>
                <wp:positionV relativeFrom="paragraph">
                  <wp:posOffset>160020</wp:posOffset>
                </wp:positionV>
                <wp:extent cx="114300" cy="914400"/>
                <wp:effectExtent l="13335" t="10160" r="5715" b="889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25BE4" id="Rectangle 43" o:spid="_x0000_s1026" style="position:absolute;margin-left:13.05pt;margin-top:12.6pt;width:9pt;height:1in;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"/>
            </w:pict>
          </mc:Fallback>
        </mc:AlternateContent>
      </w:r>
    </w:p>
    <w:p w14:paraId="45809D39"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6" behindDoc="0" locked="0" layoutInCell="1" allowOverlap="1" wp14:anchorId="02D64804" wp14:editId="71956FD5">
                <wp:simplePos x="0" y="0"/>
                <wp:positionH relativeFrom="column">
                  <wp:posOffset>1817370</wp:posOffset>
                </wp:positionH>
                <wp:positionV relativeFrom="paragraph">
                  <wp:posOffset>102235</wp:posOffset>
                </wp:positionV>
                <wp:extent cx="588645" cy="635"/>
                <wp:effectExtent l="17145" t="66675" r="32385" b="7556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63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30DB9" id="Straight Arrow Connector 42" o:spid="_x0000_s1026" type="#_x0000_t32" style="position:absolute;margin-left:143.1pt;margin-top:8.05pt;width:46.35pt;height:.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" strokecolor="#ffc000" strokeweight="2.25pt">
                <v:stroke endarrow="block"/>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9" behindDoc="0" locked="0" layoutInCell="1" allowOverlap="1" wp14:anchorId="0CF028EF" wp14:editId="745F0840">
                <wp:simplePos x="0" y="0"/>
                <wp:positionH relativeFrom="column">
                  <wp:posOffset>-177165</wp:posOffset>
                </wp:positionH>
                <wp:positionV relativeFrom="paragraph">
                  <wp:posOffset>102870</wp:posOffset>
                </wp:positionV>
                <wp:extent cx="228600" cy="342900"/>
                <wp:effectExtent l="13335" t="10160" r="53340" b="469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07AF8" id="Straight Connector 41"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1pt" to="4.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">
                <v:stroke endarrow="block"/>
              </v:lin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3" behindDoc="0" locked="0" layoutInCell="1" allowOverlap="1" wp14:anchorId="7CCC7EA0" wp14:editId="4C22B83C">
                <wp:simplePos x="0" y="0"/>
                <wp:positionH relativeFrom="column">
                  <wp:posOffset>4737735</wp:posOffset>
                </wp:positionH>
                <wp:positionV relativeFrom="paragraph">
                  <wp:posOffset>102870</wp:posOffset>
                </wp:positionV>
                <wp:extent cx="280035" cy="331470"/>
                <wp:effectExtent l="3810" t="635" r="1905" b="127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C9831"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7EA0" id="Text Box 40" o:spid="_x0000_s1033" type="#_x0000_t202" style="position:absolute;margin-left:373.05pt;margin-top:8.1pt;width:22.05pt;height:26.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MV+AEAANA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" stroked="f">
                <v:textbox>
                  <w:txbxContent>
                    <w:p w14:paraId="23AC9831" w14:textId="77777777" w:rsidR="009B0B09" w:rsidRDefault="009B0B09" w:rsidP="009B0B09">
                      <w:r>
                        <w:t>X</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7" behindDoc="0" locked="0" layoutInCell="1" allowOverlap="1" wp14:anchorId="6B02B63A" wp14:editId="6215C681">
                <wp:simplePos x="0" y="0"/>
                <wp:positionH relativeFrom="column">
                  <wp:posOffset>5766435</wp:posOffset>
                </wp:positionH>
                <wp:positionV relativeFrom="paragraph">
                  <wp:posOffset>102870</wp:posOffset>
                </wp:positionV>
                <wp:extent cx="114300" cy="914400"/>
                <wp:effectExtent l="13335" t="10160" r="5715" b="889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A176E" id="Rectangle 39" o:spid="_x0000_s1026" style="position:absolute;margin-left:454.05pt;margin-top:8.1pt;width:9pt;height:1in;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"/>
            </w:pict>
          </mc:Fallback>
        </mc:AlternateContent>
      </w:r>
    </w:p>
    <w:p w14:paraId="2F57685E"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4" behindDoc="0" locked="0" layoutInCell="1" allowOverlap="1" wp14:anchorId="786D3161" wp14:editId="100C535F">
                <wp:simplePos x="0" y="0"/>
                <wp:positionH relativeFrom="column">
                  <wp:posOffset>3709035</wp:posOffset>
                </wp:positionH>
                <wp:positionV relativeFrom="paragraph">
                  <wp:posOffset>148590</wp:posOffset>
                </wp:positionV>
                <wp:extent cx="1028700" cy="0"/>
                <wp:effectExtent l="32385" t="74930" r="15240" b="6794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22891" id="Straight Arrow Connector 38" o:spid="_x0000_s1026" type="#_x0000_t32" style="position:absolute;margin-left:292.05pt;margin-top:11.7pt;width:81pt;height:0;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" strokecolor="#00b050" strokeweight="2.25pt">
                <v:stroke endarrow="block"/>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4" behindDoc="0" locked="0" layoutInCell="1" allowOverlap="1" wp14:anchorId="43E7242D" wp14:editId="1563A2D3">
                <wp:simplePos x="0" y="0"/>
                <wp:positionH relativeFrom="column">
                  <wp:posOffset>737235</wp:posOffset>
                </wp:positionH>
                <wp:positionV relativeFrom="paragraph">
                  <wp:posOffset>160020</wp:posOffset>
                </wp:positionV>
                <wp:extent cx="280035" cy="331470"/>
                <wp:effectExtent l="3810" t="635" r="1905" b="127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5185C" w14:textId="77777777" w:rsidR="009B0B09" w:rsidRDefault="009B0B09" w:rsidP="009B0B09">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7242D" id="Text Box 37" o:spid="_x0000_s1034" type="#_x0000_t202" style="position:absolute;margin-left:58.05pt;margin-top:12.6pt;width:22.05pt;height:26.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" stroked="f">
                <v:textbox>
                  <w:txbxContent>
                    <w:p w14:paraId="1785185C" w14:textId="77777777" w:rsidR="009B0B09" w:rsidRDefault="009B0B09" w:rsidP="009B0B09">
                      <w:r>
                        <w:t>O</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7" behindDoc="0" locked="0" layoutInCell="1" allowOverlap="1" wp14:anchorId="2A6A2F47" wp14:editId="46A47A3A">
                <wp:simplePos x="0" y="0"/>
                <wp:positionH relativeFrom="column">
                  <wp:posOffset>5652135</wp:posOffset>
                </wp:positionH>
                <wp:positionV relativeFrom="paragraph">
                  <wp:posOffset>160020</wp:posOffset>
                </wp:positionV>
                <wp:extent cx="280035" cy="331470"/>
                <wp:effectExtent l="3810" t="635" r="1905"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4D6A3" w14:textId="77777777" w:rsidR="009B0B09" w:rsidRDefault="009B0B09" w:rsidP="009B0B09">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2F47" id="Text Box 36" o:spid="_x0000_s1035" type="#_x0000_t202" style="position:absolute;margin-left:445.05pt;margin-top:12.6pt;width:22.05pt;height:26.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" stroked="f">
                <v:textbox>
                  <w:txbxContent>
                    <w:p w14:paraId="3704D6A3" w14:textId="77777777" w:rsidR="009B0B09" w:rsidRDefault="009B0B09" w:rsidP="009B0B09">
                      <w:r>
                        <w:t>O</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9" behindDoc="0" locked="0" layoutInCell="1" allowOverlap="1" wp14:anchorId="2EF1EF31" wp14:editId="127208C4">
                <wp:simplePos x="0" y="0"/>
                <wp:positionH relativeFrom="column">
                  <wp:posOffset>51435</wp:posOffset>
                </wp:positionH>
                <wp:positionV relativeFrom="paragraph">
                  <wp:posOffset>158115</wp:posOffset>
                </wp:positionV>
                <wp:extent cx="280035" cy="331470"/>
                <wp:effectExtent l="3810" t="0" r="1905"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9B5AD"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1EF31" id="Text Box 35" o:spid="_x0000_s1036" type="#_x0000_t202" style="position:absolute;margin-left:4.05pt;margin-top:12.45pt;width:22.05pt;height:26.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" stroked="f">
                <v:textbox>
                  <w:txbxContent>
                    <w:p w14:paraId="19F9B5AD" w14:textId="77777777" w:rsidR="009B0B09" w:rsidRDefault="009B0B09" w:rsidP="009B0B09">
                      <w:r>
                        <w:t>X</w:t>
                      </w:r>
                    </w:p>
                  </w:txbxContent>
                </v:textbox>
              </v:shape>
            </w:pict>
          </mc:Fallback>
        </mc:AlternateContent>
      </w:r>
    </w:p>
    <w:p w14:paraId="1BBB6213"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8" behindDoc="0" locked="0" layoutInCell="1" allowOverlap="1" wp14:anchorId="3BC6F223" wp14:editId="5A4405A0">
                <wp:simplePos x="0" y="0"/>
                <wp:positionH relativeFrom="column">
                  <wp:posOffset>1017270</wp:posOffset>
                </wp:positionH>
                <wp:positionV relativeFrom="paragraph">
                  <wp:posOffset>113665</wp:posOffset>
                </wp:positionV>
                <wp:extent cx="1230630" cy="635"/>
                <wp:effectExtent l="17145" t="68580" r="28575" b="7366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0630" cy="63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AFBAA" id="Straight Arrow Connector 34" o:spid="_x0000_s1026" type="#_x0000_t32" style="position:absolute;margin-left:80.1pt;margin-top:8.95pt;width:96.9pt;height:.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" strokecolor="#ffc000" strokeweight="2.25pt">
                <v:stroke endarrow="block"/>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2" behindDoc="0" locked="0" layoutInCell="1" allowOverlap="1" wp14:anchorId="7E98ADF4" wp14:editId="425659E2">
                <wp:simplePos x="0" y="0"/>
                <wp:positionH relativeFrom="column">
                  <wp:posOffset>3023235</wp:posOffset>
                </wp:positionH>
                <wp:positionV relativeFrom="paragraph">
                  <wp:posOffset>91440</wp:posOffset>
                </wp:positionV>
                <wp:extent cx="280035" cy="331470"/>
                <wp:effectExtent l="3810" t="0" r="190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31C54" w14:textId="77777777" w:rsidR="009B0B09" w:rsidRPr="00993303" w:rsidRDefault="009B0B09" w:rsidP="009B0B09">
                            <w:pPr>
                              <w:rPr>
                                <w:color w:val="FF0000"/>
                              </w:rPr>
                            </w:pPr>
                            <w:r w:rsidRPr="00993303">
                              <w:rPr>
                                <w:color w:val="FF000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8ADF4" id="Text Box 33" o:spid="_x0000_s1037" type="#_x0000_t202" style="position:absolute;margin-left:238.05pt;margin-top:7.2pt;width:22.05pt;height:26.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1A9wEAANE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" stroked="f">
                <v:textbox>
                  <w:txbxContent>
                    <w:p w14:paraId="01431C54" w14:textId="77777777" w:rsidR="009B0B09" w:rsidRPr="00993303" w:rsidRDefault="009B0B09" w:rsidP="009B0B09">
                      <w:pPr>
                        <w:rPr>
                          <w:color w:val="FF0000"/>
                        </w:rPr>
                      </w:pPr>
                      <w:r w:rsidRPr="00993303">
                        <w:rPr>
                          <w:color w:val="FF0000"/>
                        </w:rPr>
                        <w:t>X</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1" behindDoc="0" locked="0" layoutInCell="1" allowOverlap="1" wp14:anchorId="05C310D7" wp14:editId="2769C480">
                <wp:simplePos x="0" y="0"/>
                <wp:positionH relativeFrom="column">
                  <wp:posOffset>2689860</wp:posOffset>
                </wp:positionH>
                <wp:positionV relativeFrom="paragraph">
                  <wp:posOffset>91440</wp:posOffset>
                </wp:positionV>
                <wp:extent cx="280035" cy="331470"/>
                <wp:effectExtent l="3810" t="0" r="1905"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4407D" w14:textId="77777777" w:rsidR="009B0B09" w:rsidRPr="00993303" w:rsidRDefault="009B0B09" w:rsidP="009B0B09">
                            <w:pPr>
                              <w:rPr>
                                <w:color w:val="FF0000"/>
                              </w:rPr>
                            </w:pPr>
                            <w:r w:rsidRPr="00993303">
                              <w:rPr>
                                <w:color w:val="FF000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310D7" id="Text Box 32" o:spid="_x0000_s1038" type="#_x0000_t202" style="position:absolute;margin-left:211.8pt;margin-top:7.2pt;width:22.05pt;height:2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Ou+AEAANE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" stroked="f">
                <v:textbox>
                  <w:txbxContent>
                    <w:p w14:paraId="14B4407D" w14:textId="77777777" w:rsidR="009B0B09" w:rsidRPr="00993303" w:rsidRDefault="009B0B09" w:rsidP="009B0B09">
                      <w:pPr>
                        <w:rPr>
                          <w:color w:val="FF0000"/>
                        </w:rPr>
                      </w:pPr>
                      <w:r w:rsidRPr="00993303">
                        <w:rPr>
                          <w:color w:val="FF0000"/>
                        </w:rPr>
                        <w:t>O</w:t>
                      </w:r>
                    </w:p>
                  </w:txbxContent>
                </v:textbox>
              </v:shape>
            </w:pict>
          </mc:Fallback>
        </mc:AlternateContent>
      </w:r>
    </w:p>
    <w:p w14:paraId="621ABD28"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5" behindDoc="0" locked="0" layoutInCell="1" allowOverlap="1" wp14:anchorId="1FA4256A" wp14:editId="773C0ED9">
                <wp:simplePos x="0" y="0"/>
                <wp:positionH relativeFrom="column">
                  <wp:posOffset>3937635</wp:posOffset>
                </wp:positionH>
                <wp:positionV relativeFrom="paragraph">
                  <wp:posOffset>45720</wp:posOffset>
                </wp:positionV>
                <wp:extent cx="1828800" cy="0"/>
                <wp:effectExtent l="13335" t="10160" r="5715" b="889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2FF3B" id="Straight Connector 31"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3.6pt" to="454.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"/>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4" behindDoc="0" locked="0" layoutInCell="1" allowOverlap="1" wp14:anchorId="561295A3" wp14:editId="22038354">
                <wp:simplePos x="0" y="0"/>
                <wp:positionH relativeFrom="column">
                  <wp:posOffset>280035</wp:posOffset>
                </wp:positionH>
                <wp:positionV relativeFrom="paragraph">
                  <wp:posOffset>45720</wp:posOffset>
                </wp:positionV>
                <wp:extent cx="1828800" cy="0"/>
                <wp:effectExtent l="13335" t="10160" r="5715" b="889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C117" id="Straight Connector 30"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6pt" to="166.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"/>
            </w:pict>
          </mc:Fallback>
        </mc:AlternateContent>
      </w:r>
    </w:p>
    <w:p w14:paraId="36D7A380"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5" behindDoc="0" locked="0" layoutInCell="1" allowOverlap="1" wp14:anchorId="7BD203AE" wp14:editId="42E42611">
                <wp:simplePos x="0" y="0"/>
                <wp:positionH relativeFrom="column">
                  <wp:posOffset>4280535</wp:posOffset>
                </wp:positionH>
                <wp:positionV relativeFrom="paragraph">
                  <wp:posOffset>102870</wp:posOffset>
                </wp:positionV>
                <wp:extent cx="280035" cy="331470"/>
                <wp:effectExtent l="3810" t="635" r="1905"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E3C3"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03AE" id="Text Box 29" o:spid="_x0000_s1039" type="#_x0000_t202" style="position:absolute;margin-left:337.05pt;margin-top:8.1pt;width:22.05pt;height:26.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ZC+AEAANE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" stroked="f">
                <v:textbox>
                  <w:txbxContent>
                    <w:p w14:paraId="302DE3C3" w14:textId="77777777" w:rsidR="009B0B09" w:rsidRDefault="009B0B09" w:rsidP="009B0B09">
                      <w:r>
                        <w:t>X</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0" behindDoc="0" locked="0" layoutInCell="1" allowOverlap="1" wp14:anchorId="45953DC1" wp14:editId="096EFE51">
                <wp:simplePos x="0" y="0"/>
                <wp:positionH relativeFrom="column">
                  <wp:posOffset>965835</wp:posOffset>
                </wp:positionH>
                <wp:positionV relativeFrom="paragraph">
                  <wp:posOffset>102870</wp:posOffset>
                </wp:positionV>
                <wp:extent cx="280035" cy="331470"/>
                <wp:effectExtent l="3810" t="635" r="1905" b="12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5E255" w14:textId="77777777" w:rsidR="009B0B09" w:rsidRDefault="009B0B09" w:rsidP="009B0B09">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3DC1" id="Text Box 28" o:spid="_x0000_s1040" type="#_x0000_t202" style="position:absolute;margin-left:76.05pt;margin-top:8.1pt;width:22.05pt;height:26.1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p+AEAANE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" stroked="f">
                <v:textbox>
                  <w:txbxContent>
                    <w:p w14:paraId="2DF5E255" w14:textId="77777777" w:rsidR="009B0B09" w:rsidRDefault="009B0B09" w:rsidP="009B0B09">
                      <w:r>
                        <w:t>O</w:t>
                      </w:r>
                    </w:p>
                  </w:txbxContent>
                </v:textbox>
              </v:shape>
            </w:pict>
          </mc:Fallback>
        </mc:AlternateContent>
      </w:r>
    </w:p>
    <w:p w14:paraId="4CF8A9C0"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3" behindDoc="0" locked="0" layoutInCell="1" allowOverlap="1" wp14:anchorId="021F1DCE" wp14:editId="7EC71A09">
                <wp:simplePos x="0" y="0"/>
                <wp:positionH relativeFrom="column">
                  <wp:posOffset>1537335</wp:posOffset>
                </wp:positionH>
                <wp:positionV relativeFrom="paragraph">
                  <wp:posOffset>160020</wp:posOffset>
                </wp:positionV>
                <wp:extent cx="280035" cy="331470"/>
                <wp:effectExtent l="3810" t="635" r="1905"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74C56" w14:textId="77777777" w:rsidR="009B0B09" w:rsidRDefault="009B0B09" w:rsidP="009B0B09">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F1DCE" id="Text Box 27" o:spid="_x0000_s1041" type="#_x0000_t202" style="position:absolute;margin-left:121.05pt;margin-top:12.6pt;width:22.05pt;height:26.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" stroked="f">
                <v:textbox>
                  <w:txbxContent>
                    <w:p w14:paraId="36074C56" w14:textId="77777777" w:rsidR="009B0B09" w:rsidRDefault="009B0B09" w:rsidP="009B0B09">
                      <w:r>
                        <w:t>O</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2" behindDoc="0" locked="0" layoutInCell="1" allowOverlap="1" wp14:anchorId="373EBFF0" wp14:editId="7D561D8B">
                <wp:simplePos x="0" y="0"/>
                <wp:positionH relativeFrom="column">
                  <wp:posOffset>2337435</wp:posOffset>
                </wp:positionH>
                <wp:positionV relativeFrom="paragraph">
                  <wp:posOffset>160020</wp:posOffset>
                </wp:positionV>
                <wp:extent cx="280035" cy="331470"/>
                <wp:effectExtent l="3810" t="635" r="1905" b="12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FFBD9" w14:textId="77777777" w:rsidR="009B0B09" w:rsidRDefault="009B0B09" w:rsidP="009B0B09">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BFF0" id="Text Box 26" o:spid="_x0000_s1042" type="#_x0000_t202" style="position:absolute;margin-left:184.05pt;margin-top:12.6pt;width:22.05pt;height:26.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" stroked="f">
                <v:textbox>
                  <w:txbxContent>
                    <w:p w14:paraId="78BFFBD9" w14:textId="77777777" w:rsidR="009B0B09" w:rsidRDefault="009B0B09" w:rsidP="009B0B09">
                      <w:r>
                        <w:t>O</w:t>
                      </w:r>
                    </w:p>
                  </w:txbxContent>
                </v:textbox>
              </v:shape>
            </w:pict>
          </mc:Fallback>
        </mc:AlternateContent>
      </w:r>
    </w:p>
    <w:p w14:paraId="782DA2A6"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7" behindDoc="0" locked="0" layoutInCell="1" allowOverlap="1" wp14:anchorId="6BB86903" wp14:editId="1CA17A53">
                <wp:simplePos x="0" y="0"/>
                <wp:positionH relativeFrom="column">
                  <wp:posOffset>2617470</wp:posOffset>
                </wp:positionH>
                <wp:positionV relativeFrom="paragraph">
                  <wp:posOffset>102870</wp:posOffset>
                </wp:positionV>
                <wp:extent cx="588645" cy="635"/>
                <wp:effectExtent l="17145" t="67310" r="32385" b="7493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 cy="635"/>
                        </a:xfrm>
                        <a:prstGeom prst="straightConnector1">
                          <a:avLst/>
                        </a:prstGeom>
                        <a:noFill/>
                        <a:ln w="2857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BDEF3" id="Straight Arrow Connector 25" o:spid="_x0000_s1026" type="#_x0000_t32" style="position:absolute;margin-left:206.1pt;margin-top:8.1pt;width:46.35pt;height:.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" strokecolor="#ffc000" strokeweight="2.25pt">
                <v:stroke endarrow="block"/>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64" behindDoc="0" locked="0" layoutInCell="1" allowOverlap="1" wp14:anchorId="79DE7AB8" wp14:editId="6716EA5D">
                <wp:simplePos x="0" y="0"/>
                <wp:positionH relativeFrom="column">
                  <wp:posOffset>4852035</wp:posOffset>
                </wp:positionH>
                <wp:positionV relativeFrom="paragraph">
                  <wp:posOffset>102870</wp:posOffset>
                </wp:positionV>
                <wp:extent cx="280035" cy="331470"/>
                <wp:effectExtent l="3810" t="635" r="1905"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4627F" w14:textId="77777777" w:rsidR="009B0B09" w:rsidRDefault="009B0B09" w:rsidP="009B0B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7AB8" id="Text Box 24" o:spid="_x0000_s1043" type="#_x0000_t202" style="position:absolute;margin-left:382.05pt;margin-top:8.1pt;width:22.05pt;height:26.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" stroked="f">
                <v:textbox>
                  <w:txbxContent>
                    <w:p w14:paraId="2444627F" w14:textId="77777777" w:rsidR="009B0B09" w:rsidRDefault="009B0B09" w:rsidP="009B0B09">
                      <w:r>
                        <w:t>X</w:t>
                      </w:r>
                    </w:p>
                  </w:txbxContent>
                </v:textbox>
              </v:shape>
            </w:pict>
          </mc:Fallback>
        </mc:AlternateContent>
      </w:r>
    </w:p>
    <w:p w14:paraId="6E8375AE"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5" behindDoc="0" locked="0" layoutInCell="1" allowOverlap="1" wp14:anchorId="7529E5FF" wp14:editId="63695D46">
                <wp:simplePos x="0" y="0"/>
                <wp:positionH relativeFrom="column">
                  <wp:posOffset>3823335</wp:posOffset>
                </wp:positionH>
                <wp:positionV relativeFrom="paragraph">
                  <wp:posOffset>89535</wp:posOffset>
                </wp:positionV>
                <wp:extent cx="1028700" cy="0"/>
                <wp:effectExtent l="32385" t="73025" r="15240" b="698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E25F9" id="Straight Arrow Connector 4" o:spid="_x0000_s1026" type="#_x0000_t32" style="position:absolute;margin-left:301.05pt;margin-top:7.05pt;width:81pt;height:0;flip:x;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" strokecolor="#00b050" strokeweight="2.25pt">
                <v:stroke endarrow="block"/>
              </v:shape>
            </w:pict>
          </mc:Fallback>
        </mc:AlternateContent>
      </w:r>
    </w:p>
    <w:p w14:paraId="4446825B"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80" behindDoc="0" locked="0" layoutInCell="1" allowOverlap="1" wp14:anchorId="5C2C2729" wp14:editId="24E73CD8">
                <wp:simplePos x="0" y="0"/>
                <wp:positionH relativeFrom="column">
                  <wp:posOffset>5943600</wp:posOffset>
                </wp:positionH>
                <wp:positionV relativeFrom="paragraph">
                  <wp:posOffset>-1257300</wp:posOffset>
                </wp:positionV>
                <wp:extent cx="228600" cy="342900"/>
                <wp:effectExtent l="57150" t="12065" r="9525" b="450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EF88D" id="Straight Connector 8" o:spid="_x0000_s1026" style="position:absolute;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99pt" to="486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">
                <v:stroke endarrow="block"/>
              </v:lin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51" behindDoc="0" locked="0" layoutInCell="1" allowOverlap="1" wp14:anchorId="5615E1FD" wp14:editId="208B979B">
                <wp:simplePos x="0" y="0"/>
                <wp:positionH relativeFrom="column">
                  <wp:posOffset>280035</wp:posOffset>
                </wp:positionH>
                <wp:positionV relativeFrom="paragraph">
                  <wp:posOffset>102870</wp:posOffset>
                </wp:positionV>
                <wp:extent cx="5486400" cy="0"/>
                <wp:effectExtent l="13335" t="10160" r="571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C427" id="Straight Connector 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8.1pt" to="454.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"/>
            </w:pict>
          </mc:Fallback>
        </mc:AlternateContent>
      </w:r>
    </w:p>
    <w:p w14:paraId="6003B77F" w14:textId="77777777" w:rsidR="009B0B09" w:rsidRPr="0088129F" w:rsidRDefault="009B0B09" w:rsidP="009B0B09">
      <w:pPr>
        <w:spacing w:after="0" w:line="240" w:lineRule="auto"/>
        <w:rPr>
          <w:rFonts w:ascii="Open Sans" w:eastAsia="Times New Roman" w:hAnsi="Open Sans" w:cs="Open Sans"/>
          <w:sz w:val="24"/>
          <w:szCs w:val="20"/>
        </w:rPr>
      </w:pP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6" behindDoc="0" locked="0" layoutInCell="1" allowOverlap="1" wp14:anchorId="2643CFFB" wp14:editId="128E8C47">
                <wp:simplePos x="0" y="0"/>
                <wp:positionH relativeFrom="column">
                  <wp:posOffset>3709035</wp:posOffset>
                </wp:positionH>
                <wp:positionV relativeFrom="paragraph">
                  <wp:posOffset>102870</wp:posOffset>
                </wp:positionV>
                <wp:extent cx="800100" cy="228600"/>
                <wp:effectExtent l="3810" t="63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7FFB7" w14:textId="77777777" w:rsidR="009B0B09" w:rsidRPr="00BA083D" w:rsidRDefault="009B0B09" w:rsidP="009B0B09">
                            <w:pPr>
                              <w:rPr>
                                <w:rFonts w:ascii="Arial" w:hAnsi="Arial" w:cs="Arial"/>
                                <w:sz w:val="20"/>
                              </w:rPr>
                            </w:pPr>
                            <w:r w:rsidRPr="00BA083D">
                              <w:rPr>
                                <w:rFonts w:ascii="Arial" w:hAnsi="Arial" w:cs="Arial"/>
                                <w:sz w:val="20"/>
                              </w:rPr>
                              <w:t>Team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3CFFB" id="Text Box 15" o:spid="_x0000_s1044" type="#_x0000_t202" style="position:absolute;margin-left:292.05pt;margin-top:8.1pt;width:63pt;height:1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" stroked="f">
                <v:textbox>
                  <w:txbxContent>
                    <w:p w14:paraId="3F17FFB7" w14:textId="77777777" w:rsidR="009B0B09" w:rsidRPr="00BA083D" w:rsidRDefault="009B0B09" w:rsidP="009B0B09">
                      <w:pPr>
                        <w:rPr>
                          <w:rFonts w:ascii="Arial" w:hAnsi="Arial" w:cs="Arial"/>
                          <w:sz w:val="20"/>
                        </w:rPr>
                      </w:pPr>
                      <w:r w:rsidRPr="00BA083D">
                        <w:rPr>
                          <w:rFonts w:ascii="Arial" w:hAnsi="Arial" w:cs="Arial"/>
                          <w:sz w:val="20"/>
                        </w:rPr>
                        <w:t>Team 2</w:t>
                      </w:r>
                    </w:p>
                  </w:txbxContent>
                </v:textbox>
              </v:shape>
            </w:pict>
          </mc:Fallback>
        </mc:AlternateContent>
      </w:r>
      <w:r w:rsidRPr="0088129F">
        <w:rPr>
          <w:rFonts w:ascii="Open Sans" w:eastAsia="Times New Roman" w:hAnsi="Open Sans" w:cs="Open Sans"/>
          <w:noProof/>
          <w:sz w:val="24"/>
          <w:szCs w:val="20"/>
          <w:lang w:eastAsia="en-GB"/>
        </w:rPr>
        <mc:AlternateContent>
          <mc:Choice Requires="wps">
            <w:drawing>
              <wp:anchor distT="0" distB="0" distL="114300" distR="114300" simplePos="0" relativeHeight="251658275" behindDoc="0" locked="0" layoutInCell="1" allowOverlap="1" wp14:anchorId="01A84D33" wp14:editId="30A642FE">
                <wp:simplePos x="0" y="0"/>
                <wp:positionH relativeFrom="column">
                  <wp:posOffset>1194435</wp:posOffset>
                </wp:positionH>
                <wp:positionV relativeFrom="paragraph">
                  <wp:posOffset>102870</wp:posOffset>
                </wp:positionV>
                <wp:extent cx="685800" cy="228600"/>
                <wp:effectExtent l="381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EC5F1" w14:textId="77777777" w:rsidR="009B0B09" w:rsidRPr="00BA083D" w:rsidRDefault="009B0B09" w:rsidP="009B0B09">
                            <w:pPr>
                              <w:rPr>
                                <w:rFonts w:ascii="Arial" w:hAnsi="Arial" w:cs="Arial"/>
                                <w:sz w:val="20"/>
                              </w:rPr>
                            </w:pPr>
                            <w:r w:rsidRPr="00BA083D">
                              <w:rPr>
                                <w:rFonts w:ascii="Arial" w:hAnsi="Arial" w:cs="Arial"/>
                                <w:sz w:val="20"/>
                              </w:rPr>
                              <w:t>Team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84D33" id="Text Box 14" o:spid="_x0000_s1045" type="#_x0000_t202" style="position:absolute;margin-left:94.05pt;margin-top:8.1pt;width:54pt;height:18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" stroked="f">
                <v:textbox>
                  <w:txbxContent>
                    <w:p w14:paraId="36EEC5F1" w14:textId="77777777" w:rsidR="009B0B09" w:rsidRPr="00BA083D" w:rsidRDefault="009B0B09" w:rsidP="009B0B09">
                      <w:pPr>
                        <w:rPr>
                          <w:rFonts w:ascii="Arial" w:hAnsi="Arial" w:cs="Arial"/>
                          <w:sz w:val="20"/>
                        </w:rPr>
                      </w:pPr>
                      <w:r w:rsidRPr="00BA083D">
                        <w:rPr>
                          <w:rFonts w:ascii="Arial" w:hAnsi="Arial" w:cs="Arial"/>
                          <w:sz w:val="20"/>
                        </w:rPr>
                        <w:t>Team 1</w:t>
                      </w:r>
                    </w:p>
                  </w:txbxContent>
                </v:textbox>
              </v:shape>
            </w:pict>
          </mc:Fallback>
        </mc:AlternateContent>
      </w:r>
    </w:p>
    <w:p w14:paraId="012C8FBD" w14:textId="77777777" w:rsidR="009B0B09" w:rsidRPr="0082430F" w:rsidRDefault="009B0B09" w:rsidP="009B0B09">
      <w:pPr>
        <w:spacing w:after="0" w:line="240" w:lineRule="auto"/>
        <w:jc w:val="both"/>
        <w:rPr>
          <w:rFonts w:eastAsia="Times New Roman" w:cstheme="minorHAnsi"/>
          <w:sz w:val="24"/>
          <w:szCs w:val="24"/>
        </w:rPr>
      </w:pPr>
    </w:p>
    <w:p w14:paraId="2592E954"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 xml:space="preserve">Each team selects a catcher who stands on a bench at the opposite side of the games area. </w:t>
      </w:r>
      <w:r w:rsidRPr="0082430F">
        <w:rPr>
          <w:rFonts w:eastAsia="Times New Roman" w:cstheme="minorHAnsi"/>
          <w:b/>
          <w:bCs/>
          <w:sz w:val="28"/>
          <w:szCs w:val="28"/>
        </w:rPr>
        <w:t>This must be a different person each game.</w:t>
      </w:r>
    </w:p>
    <w:p w14:paraId="100E00AE" w14:textId="77777777" w:rsidR="009B0B09" w:rsidRPr="0082430F" w:rsidRDefault="009B0B09" w:rsidP="009B0B09">
      <w:pPr>
        <w:spacing w:after="0" w:line="240" w:lineRule="auto"/>
        <w:jc w:val="both"/>
        <w:rPr>
          <w:rFonts w:eastAsia="Times New Roman" w:cstheme="minorHAnsi"/>
          <w:sz w:val="28"/>
          <w:szCs w:val="28"/>
        </w:rPr>
      </w:pPr>
    </w:p>
    <w:p w14:paraId="043CC4EE"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 xml:space="preserve">A line of cones/markers should be laid across the court in front of each bench (blue lines), no player is to enter these areas (this will be </w:t>
      </w:r>
      <w:proofErr w:type="spellStart"/>
      <w:r w:rsidRPr="0082430F">
        <w:rPr>
          <w:rFonts w:eastAsia="Times New Roman" w:cstheme="minorHAnsi"/>
          <w:sz w:val="28"/>
          <w:szCs w:val="28"/>
        </w:rPr>
        <w:t>approx</w:t>
      </w:r>
      <w:proofErr w:type="spellEnd"/>
      <w:r w:rsidRPr="0082430F">
        <w:rPr>
          <w:rFonts w:eastAsia="Times New Roman" w:cstheme="minorHAnsi"/>
          <w:sz w:val="28"/>
          <w:szCs w:val="28"/>
        </w:rPr>
        <w:t xml:space="preserve"> 50/75 cm away from each bench). The ball must be passed up the court and then passed up to their team-mate standing on the bench.</w:t>
      </w:r>
    </w:p>
    <w:p w14:paraId="2A5B92A6" w14:textId="77777777" w:rsidR="009B0B09" w:rsidRPr="0082430F" w:rsidRDefault="009B0B09" w:rsidP="009B0B09">
      <w:pPr>
        <w:spacing w:after="0" w:line="240" w:lineRule="auto"/>
        <w:jc w:val="both"/>
        <w:rPr>
          <w:rFonts w:eastAsia="Times New Roman" w:cstheme="minorHAnsi"/>
          <w:sz w:val="28"/>
          <w:szCs w:val="28"/>
        </w:rPr>
      </w:pPr>
    </w:p>
    <w:p w14:paraId="1615C4A2"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The other 7 players stand behind a coned/marked centre line in order to begin the game.  Two players will be selected to stand in the middle and contest for the ball (red O and X) – the ball will be dropped and after one bounce it can be caught (children begin with arms at their side).</w:t>
      </w:r>
    </w:p>
    <w:p w14:paraId="5C254045" w14:textId="77777777" w:rsidR="009B0B09" w:rsidRPr="0082430F" w:rsidRDefault="009B0B09" w:rsidP="009B0B09">
      <w:pPr>
        <w:spacing w:after="0" w:line="240" w:lineRule="auto"/>
        <w:jc w:val="both"/>
        <w:rPr>
          <w:rFonts w:eastAsia="Times New Roman" w:cstheme="minorHAnsi"/>
          <w:sz w:val="28"/>
          <w:szCs w:val="28"/>
        </w:rPr>
      </w:pPr>
    </w:p>
    <w:p w14:paraId="1C1F8F37"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 xml:space="preserve">If children throw and the catcher catches the ball without dropping it or falling off the bench; then the person who threw the ball joins the catcher on the bench and becomes a catcher as well </w:t>
      </w:r>
      <w:proofErr w:type="gramStart"/>
      <w:r w:rsidRPr="0082430F">
        <w:rPr>
          <w:rFonts w:eastAsia="Times New Roman" w:cstheme="minorHAnsi"/>
          <w:sz w:val="28"/>
          <w:szCs w:val="28"/>
        </w:rPr>
        <w:t>e.g.</w:t>
      </w:r>
      <w:proofErr w:type="gramEnd"/>
      <w:r w:rsidRPr="0082430F">
        <w:rPr>
          <w:rFonts w:eastAsia="Times New Roman" w:cstheme="minorHAnsi"/>
          <w:sz w:val="28"/>
          <w:szCs w:val="28"/>
        </w:rPr>
        <w:t xml:space="preserve"> now there would be 2 players on the bench. The ball cannot rebound </w:t>
      </w:r>
      <w:proofErr w:type="gramStart"/>
      <w:r w:rsidRPr="0082430F">
        <w:rPr>
          <w:rFonts w:eastAsia="Times New Roman" w:cstheme="minorHAnsi"/>
          <w:sz w:val="28"/>
          <w:szCs w:val="28"/>
        </w:rPr>
        <w:t>off of</w:t>
      </w:r>
      <w:proofErr w:type="gramEnd"/>
      <w:r w:rsidRPr="0082430F">
        <w:rPr>
          <w:rFonts w:eastAsia="Times New Roman" w:cstheme="minorHAnsi"/>
          <w:sz w:val="28"/>
          <w:szCs w:val="28"/>
        </w:rPr>
        <w:t xml:space="preserve"> any walls or the bench prior to catching. If the catcher drops the ball or falls off the bench when attempting to catch the ball - the ball is given to the opposite team (blue line re-start).</w:t>
      </w:r>
    </w:p>
    <w:p w14:paraId="01C6019C" w14:textId="77777777" w:rsidR="009B0B09" w:rsidRPr="0082430F" w:rsidRDefault="009B0B09" w:rsidP="009B0B09">
      <w:pPr>
        <w:spacing w:after="0" w:line="240" w:lineRule="auto"/>
        <w:jc w:val="both"/>
        <w:rPr>
          <w:rFonts w:eastAsia="Times New Roman" w:cstheme="minorHAnsi"/>
          <w:sz w:val="28"/>
          <w:szCs w:val="28"/>
        </w:rPr>
      </w:pPr>
    </w:p>
    <w:p w14:paraId="24385BDF"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 xml:space="preserve">If a goal is scored </w:t>
      </w:r>
      <w:proofErr w:type="gramStart"/>
      <w:r w:rsidRPr="0082430F">
        <w:rPr>
          <w:rFonts w:eastAsia="Times New Roman" w:cstheme="minorHAnsi"/>
          <w:sz w:val="28"/>
          <w:szCs w:val="28"/>
        </w:rPr>
        <w:t>i.e.</w:t>
      </w:r>
      <w:proofErr w:type="gramEnd"/>
      <w:r w:rsidRPr="0082430F">
        <w:rPr>
          <w:rFonts w:eastAsia="Times New Roman" w:cstheme="minorHAnsi"/>
          <w:sz w:val="28"/>
          <w:szCs w:val="28"/>
        </w:rPr>
        <w:t xml:space="preserve"> the catcher catches the ball, the ball is given to the opposite team who begin on the blue line (the first pass is ‘free’, so no interception can be made until the 2</w:t>
      </w:r>
      <w:r w:rsidRPr="0082430F">
        <w:rPr>
          <w:rFonts w:eastAsia="Times New Roman" w:cstheme="minorHAnsi"/>
          <w:sz w:val="28"/>
          <w:szCs w:val="28"/>
          <w:vertAlign w:val="superscript"/>
        </w:rPr>
        <w:t>nd</w:t>
      </w:r>
      <w:r w:rsidRPr="0082430F">
        <w:rPr>
          <w:rFonts w:eastAsia="Times New Roman" w:cstheme="minorHAnsi"/>
          <w:sz w:val="28"/>
          <w:szCs w:val="28"/>
        </w:rPr>
        <w:t xml:space="preserve"> pass).</w:t>
      </w:r>
    </w:p>
    <w:p w14:paraId="21293536" w14:textId="77777777" w:rsidR="009B0B09" w:rsidRPr="0082430F" w:rsidRDefault="009B0B09" w:rsidP="009B0B09">
      <w:pPr>
        <w:spacing w:after="0" w:line="240" w:lineRule="auto"/>
        <w:jc w:val="both"/>
        <w:rPr>
          <w:rFonts w:eastAsia="Times New Roman" w:cstheme="minorHAnsi"/>
          <w:sz w:val="28"/>
          <w:szCs w:val="28"/>
        </w:rPr>
      </w:pPr>
    </w:p>
    <w:p w14:paraId="44EB0FC4"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No player can take more than 2 steps with the ball. The ball may be passed between the team (</w:t>
      </w:r>
      <w:proofErr w:type="gramStart"/>
      <w:r w:rsidRPr="0082430F">
        <w:rPr>
          <w:rFonts w:eastAsia="Times New Roman" w:cstheme="minorHAnsi"/>
          <w:sz w:val="28"/>
          <w:szCs w:val="28"/>
        </w:rPr>
        <w:t>i.e.</w:t>
      </w:r>
      <w:proofErr w:type="gramEnd"/>
      <w:r w:rsidRPr="0082430F">
        <w:rPr>
          <w:rFonts w:eastAsia="Times New Roman" w:cstheme="minorHAnsi"/>
          <w:sz w:val="28"/>
          <w:szCs w:val="28"/>
        </w:rPr>
        <w:t xml:space="preserve"> chest, bounce and shoulder passes) in order to get closer to their catcher(s) who is on the bench. </w:t>
      </w:r>
      <w:r w:rsidRPr="0082430F">
        <w:rPr>
          <w:rFonts w:eastAsia="Times New Roman" w:cstheme="minorHAnsi"/>
          <w:b/>
          <w:sz w:val="28"/>
          <w:szCs w:val="28"/>
        </w:rPr>
        <w:t>Encourage movement and communication of players who do not have the ball.</w:t>
      </w:r>
    </w:p>
    <w:p w14:paraId="08C8A00F" w14:textId="77777777" w:rsidR="009B0B09" w:rsidRPr="0082430F" w:rsidRDefault="009B0B09" w:rsidP="009B0B09">
      <w:pPr>
        <w:spacing w:after="0" w:line="240" w:lineRule="auto"/>
        <w:jc w:val="both"/>
        <w:rPr>
          <w:rFonts w:eastAsia="Times New Roman" w:cstheme="minorHAnsi"/>
          <w:sz w:val="28"/>
          <w:szCs w:val="28"/>
        </w:rPr>
      </w:pPr>
    </w:p>
    <w:p w14:paraId="13B1085D" w14:textId="77777777" w:rsidR="009B0B09" w:rsidRPr="0082430F" w:rsidRDefault="009B0B09" w:rsidP="009B0B09">
      <w:pPr>
        <w:numPr>
          <w:ilvl w:val="0"/>
          <w:numId w:val="26"/>
        </w:numPr>
        <w:spacing w:after="0" w:line="240" w:lineRule="auto"/>
        <w:jc w:val="both"/>
        <w:rPr>
          <w:rFonts w:eastAsia="Times New Roman" w:cstheme="minorHAnsi"/>
          <w:sz w:val="28"/>
          <w:szCs w:val="28"/>
        </w:rPr>
      </w:pPr>
      <w:r w:rsidRPr="0082430F">
        <w:rPr>
          <w:rFonts w:eastAsia="Times New Roman" w:cstheme="minorHAnsi"/>
          <w:sz w:val="28"/>
          <w:szCs w:val="28"/>
        </w:rPr>
        <w:t>If the ball goes out of play; the team who did not knock it out will gain possession from the side/backline (the ball must be passed back into play before it is passed to the catcher).</w:t>
      </w:r>
    </w:p>
    <w:p w14:paraId="099A9202" w14:textId="77777777" w:rsidR="009B0B09" w:rsidRPr="0082430F" w:rsidRDefault="009B0B09" w:rsidP="009B0B09">
      <w:pPr>
        <w:spacing w:after="0" w:line="240" w:lineRule="auto"/>
        <w:jc w:val="both"/>
        <w:rPr>
          <w:rFonts w:eastAsia="Times New Roman" w:cstheme="minorHAnsi"/>
          <w:sz w:val="28"/>
          <w:szCs w:val="28"/>
        </w:rPr>
      </w:pPr>
    </w:p>
    <w:p w14:paraId="4C4AD500" w14:textId="079C15A5" w:rsidR="004C02AA" w:rsidRDefault="009B0B09" w:rsidP="00E274D1">
      <w:pPr>
        <w:numPr>
          <w:ilvl w:val="0"/>
          <w:numId w:val="26"/>
        </w:numPr>
        <w:spacing w:after="0" w:line="240" w:lineRule="auto"/>
        <w:jc w:val="both"/>
        <w:rPr>
          <w:rFonts w:ascii="Open Sans" w:hAnsi="Open Sans" w:cs="Open Sans"/>
          <w:color w:val="00A7E7"/>
          <w:sz w:val="56"/>
          <w:szCs w:val="56"/>
        </w:rPr>
      </w:pPr>
      <w:r w:rsidRPr="009A69EB">
        <w:rPr>
          <w:rFonts w:eastAsia="Times New Roman" w:cstheme="minorHAnsi"/>
          <w:sz w:val="28"/>
          <w:szCs w:val="28"/>
        </w:rPr>
        <w:t>The team will be awarded a point for every member of the team on the bench. The team with most points will be named the winner. Teams will be awarded 3 points for a win, 2 for a draw and 1 for a loss.</w:t>
      </w:r>
      <w:r w:rsidR="00C91256" w:rsidRPr="009A69EB">
        <w:rPr>
          <w:rFonts w:eastAsia="Times New Roman" w:cstheme="minorHAnsi"/>
          <w:sz w:val="28"/>
          <w:szCs w:val="28"/>
        </w:rPr>
        <w:t xml:space="preserve"> </w:t>
      </w:r>
    </w:p>
    <w:p w14:paraId="68049C4B" w14:textId="77777777" w:rsidR="004C02AA" w:rsidRDefault="004C02AA" w:rsidP="009B0B09">
      <w:pPr>
        <w:jc w:val="center"/>
        <w:rPr>
          <w:rFonts w:ascii="Open Sans" w:hAnsi="Open Sans" w:cs="Open Sans"/>
          <w:color w:val="00A7E7"/>
          <w:sz w:val="56"/>
          <w:szCs w:val="56"/>
        </w:rPr>
      </w:pPr>
    </w:p>
    <w:p w14:paraId="7F71D8BA" w14:textId="77777777" w:rsidR="004C02AA" w:rsidRDefault="004C02AA" w:rsidP="009B0B09">
      <w:pPr>
        <w:jc w:val="center"/>
        <w:rPr>
          <w:rFonts w:ascii="Open Sans" w:hAnsi="Open Sans" w:cs="Open Sans"/>
          <w:color w:val="00A7E7"/>
          <w:sz w:val="56"/>
          <w:szCs w:val="56"/>
        </w:rPr>
      </w:pPr>
    </w:p>
    <w:p w14:paraId="4DBBE6E7" w14:textId="77777777" w:rsidR="004C02AA" w:rsidRDefault="004C02AA" w:rsidP="009B0B09">
      <w:pPr>
        <w:jc w:val="center"/>
        <w:rPr>
          <w:rFonts w:ascii="Open Sans" w:hAnsi="Open Sans" w:cs="Open Sans"/>
          <w:color w:val="00A7E7"/>
          <w:sz w:val="56"/>
          <w:szCs w:val="56"/>
        </w:rPr>
      </w:pPr>
    </w:p>
    <w:p w14:paraId="761886D1" w14:textId="3DA692B2" w:rsidR="009A69EB" w:rsidRDefault="004C02AA" w:rsidP="009A69EB">
      <w:pPr>
        <w:pStyle w:val="NoSpacing"/>
        <w:rPr>
          <w:rFonts w:cs="Arial"/>
          <w:b/>
          <w:color w:val="0070C0"/>
          <w:sz w:val="28"/>
        </w:rPr>
      </w:pPr>
      <w:r w:rsidRPr="0082430F">
        <w:rPr>
          <w:rFonts w:cs="Arial"/>
          <w:b/>
          <w:color w:val="0070C0"/>
          <w:sz w:val="28"/>
        </w:rPr>
        <w:t>Where next?</w:t>
      </w:r>
    </w:p>
    <w:p w14:paraId="25939ACE" w14:textId="77777777" w:rsidR="009A69EB" w:rsidRPr="009A69EB" w:rsidRDefault="009A69EB" w:rsidP="009A69EB">
      <w:pPr>
        <w:pStyle w:val="NoSpacing"/>
        <w:rPr>
          <w:rFonts w:cs="Arial"/>
          <w:b/>
          <w:color w:val="0070C0"/>
          <w:sz w:val="28"/>
        </w:rPr>
      </w:pPr>
    </w:p>
    <w:p w14:paraId="25F8F99C" w14:textId="59CF84E6" w:rsidR="009A69EB" w:rsidRDefault="009A69EB" w:rsidP="009A69EB">
      <w:pPr>
        <w:numPr>
          <w:ilvl w:val="0"/>
          <w:numId w:val="26"/>
        </w:numPr>
        <w:spacing w:after="0" w:line="240" w:lineRule="auto"/>
        <w:jc w:val="both"/>
        <w:rPr>
          <w:rFonts w:eastAsia="Times New Roman" w:cstheme="minorHAnsi"/>
          <w:sz w:val="28"/>
          <w:szCs w:val="28"/>
        </w:rPr>
      </w:pPr>
      <w:r>
        <w:rPr>
          <w:rFonts w:eastAsia="Times New Roman" w:cstheme="minorHAnsi"/>
          <w:sz w:val="28"/>
          <w:szCs w:val="28"/>
        </w:rPr>
        <w:t>Inter SSP Final - Tues 7</w:t>
      </w:r>
      <w:r w:rsidRPr="00875820">
        <w:rPr>
          <w:rFonts w:eastAsia="Times New Roman" w:cstheme="minorHAnsi"/>
          <w:sz w:val="28"/>
          <w:szCs w:val="28"/>
          <w:vertAlign w:val="superscript"/>
        </w:rPr>
        <w:t>th</w:t>
      </w:r>
      <w:r>
        <w:rPr>
          <w:rFonts w:eastAsia="Times New Roman" w:cstheme="minorHAnsi"/>
          <w:sz w:val="28"/>
          <w:szCs w:val="28"/>
        </w:rPr>
        <w:t xml:space="preserve"> March tbc</w:t>
      </w:r>
    </w:p>
    <w:p w14:paraId="151DD885" w14:textId="77777777" w:rsidR="009A69EB" w:rsidRPr="0082430F" w:rsidRDefault="009A69EB" w:rsidP="009A69EB">
      <w:pPr>
        <w:spacing w:after="0" w:line="240" w:lineRule="auto"/>
        <w:ind w:left="360"/>
        <w:jc w:val="both"/>
        <w:rPr>
          <w:rFonts w:eastAsia="Times New Roman" w:cstheme="minorHAnsi"/>
          <w:sz w:val="28"/>
          <w:szCs w:val="28"/>
        </w:rPr>
      </w:pPr>
    </w:p>
    <w:p w14:paraId="5B8CAEE9" w14:textId="77777777" w:rsidR="009A69EB" w:rsidRDefault="009A69EB" w:rsidP="009A69EB">
      <w:pPr>
        <w:jc w:val="center"/>
        <w:rPr>
          <w:rFonts w:ascii="Open Sans" w:hAnsi="Open Sans" w:cs="Open Sans"/>
          <w:color w:val="00A7E7"/>
          <w:sz w:val="56"/>
          <w:szCs w:val="56"/>
        </w:rPr>
      </w:pPr>
    </w:p>
    <w:p w14:paraId="73BA95A3" w14:textId="25B6EFC1" w:rsidR="009B0B09" w:rsidRPr="0088129F" w:rsidRDefault="009B0B09" w:rsidP="00C91256">
      <w:pPr>
        <w:rPr>
          <w:rFonts w:ascii="Open Sans" w:hAnsi="Open Sans" w:cs="Open Sans"/>
          <w:sz w:val="28"/>
          <w:szCs w:val="28"/>
        </w:rPr>
      </w:pPr>
      <w:r w:rsidRPr="0088129F">
        <w:rPr>
          <w:rFonts w:ascii="Open Sans" w:hAnsi="Open Sans" w:cs="Open Sans"/>
          <w:color w:val="00A7E7"/>
          <w:sz w:val="56"/>
          <w:szCs w:val="56"/>
        </w:rPr>
        <w:br w:type="page"/>
      </w:r>
    </w:p>
    <w:p w14:paraId="4BF3ACC2" w14:textId="77777777" w:rsidR="007C2D42" w:rsidRPr="00344729" w:rsidRDefault="007C2D42" w:rsidP="00344729">
      <w:pPr>
        <w:pStyle w:val="NoSpacing"/>
        <w:jc w:val="center"/>
        <w:rPr>
          <w:rFonts w:cs="Arial"/>
          <w:b/>
          <w:color w:val="0070C0"/>
          <w:sz w:val="32"/>
          <w:szCs w:val="32"/>
          <w:u w:val="single"/>
        </w:rPr>
      </w:pPr>
      <w:r w:rsidRPr="00344729">
        <w:rPr>
          <w:rFonts w:cs="Arial"/>
          <w:b/>
          <w:color w:val="0070C0"/>
          <w:sz w:val="32"/>
          <w:szCs w:val="32"/>
          <w:u w:val="single"/>
        </w:rPr>
        <w:t>CRICKET</w:t>
      </w:r>
      <w:r w:rsidR="00794E34" w:rsidRPr="00344729">
        <w:rPr>
          <w:rFonts w:cs="Arial"/>
          <w:b/>
          <w:color w:val="0070C0"/>
          <w:sz w:val="32"/>
          <w:szCs w:val="32"/>
          <w:u w:val="single"/>
        </w:rPr>
        <w:t xml:space="preserve"> – KWIK CRICKET</w:t>
      </w:r>
    </w:p>
    <w:p w14:paraId="5E375B5A" w14:textId="77777777" w:rsidR="00EB705D" w:rsidRPr="00614F9B" w:rsidRDefault="00EB705D" w:rsidP="00EB705D">
      <w:pPr>
        <w:pStyle w:val="NoSpacing"/>
        <w:jc w:val="center"/>
        <w:rPr>
          <w:rFonts w:cs="Arial"/>
          <w:b/>
          <w:sz w:val="32"/>
          <w:szCs w:val="32"/>
          <w:u w:val="single"/>
        </w:rPr>
      </w:pPr>
    </w:p>
    <w:p w14:paraId="0CB87379" w14:textId="77777777" w:rsidR="00EB705D" w:rsidRPr="00614F9B" w:rsidRDefault="00DD3D4C" w:rsidP="00EB705D">
      <w:pPr>
        <w:pStyle w:val="NoSpacing"/>
        <w:jc w:val="center"/>
        <w:rPr>
          <w:rFonts w:cs="Arial"/>
          <w:b/>
          <w:sz w:val="32"/>
          <w:szCs w:val="32"/>
          <w:u w:val="single"/>
        </w:rPr>
      </w:pPr>
      <w:r>
        <w:rPr>
          <w:rFonts w:ascii="Helvetica" w:hAnsi="Helvetica" w:cs="Arial"/>
          <w:noProof/>
          <w:color w:val="6D6D6C"/>
          <w:sz w:val="20"/>
          <w:szCs w:val="20"/>
          <w:lang w:eastAsia="en-GB"/>
        </w:rPr>
        <w:drawing>
          <wp:anchor distT="0" distB="0" distL="114300" distR="114300" simplePos="0" relativeHeight="251658241" behindDoc="0" locked="0" layoutInCell="1" allowOverlap="1" wp14:anchorId="07748954" wp14:editId="1CC50ED8">
            <wp:simplePos x="0" y="0"/>
            <wp:positionH relativeFrom="margin">
              <wp:align>center</wp:align>
            </wp:positionH>
            <wp:positionV relativeFrom="paragraph">
              <wp:posOffset>8890</wp:posOffset>
            </wp:positionV>
            <wp:extent cx="2041989" cy="1009650"/>
            <wp:effectExtent l="0" t="0" r="0" b="0"/>
            <wp:wrapNone/>
            <wp:docPr id="22" name="Picture 22" descr="http://www.ecb.co.uk/sites/default/files/kwik-cricket-135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b.co.uk/sites/default/files/kwik-cricket-13566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1989"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2B264" w14:textId="77777777" w:rsidR="007C2D42" w:rsidRPr="00614F9B" w:rsidRDefault="007C2D42" w:rsidP="00EB705D">
      <w:pPr>
        <w:pStyle w:val="NoSpacing"/>
        <w:jc w:val="center"/>
        <w:rPr>
          <w:rFonts w:cs="Arial"/>
        </w:rPr>
      </w:pPr>
    </w:p>
    <w:p w14:paraId="02F25A1C" w14:textId="77777777" w:rsidR="007C2D42" w:rsidRPr="00614F9B" w:rsidRDefault="007C2D42" w:rsidP="00EB705D">
      <w:pPr>
        <w:pStyle w:val="NoSpacing"/>
        <w:jc w:val="center"/>
        <w:rPr>
          <w:rFonts w:cs="Arial"/>
        </w:rPr>
      </w:pPr>
    </w:p>
    <w:p w14:paraId="267784FE" w14:textId="77777777" w:rsidR="007C2D42" w:rsidRDefault="007C2D42" w:rsidP="00EB705D">
      <w:pPr>
        <w:pStyle w:val="NoSpacing"/>
        <w:jc w:val="center"/>
        <w:rPr>
          <w:rFonts w:cs="Arial"/>
        </w:rPr>
      </w:pPr>
    </w:p>
    <w:p w14:paraId="5235CD2E" w14:textId="77777777" w:rsidR="00DD3D4C" w:rsidRDefault="00DD3D4C" w:rsidP="00EB705D">
      <w:pPr>
        <w:pStyle w:val="NoSpacing"/>
        <w:jc w:val="center"/>
        <w:rPr>
          <w:rFonts w:cs="Arial"/>
        </w:rPr>
      </w:pPr>
    </w:p>
    <w:p w14:paraId="750D446F" w14:textId="77777777" w:rsidR="00DD3D4C" w:rsidRPr="00614F9B" w:rsidRDefault="00DD3D4C" w:rsidP="00EB705D">
      <w:pPr>
        <w:pStyle w:val="NoSpacing"/>
        <w:jc w:val="center"/>
        <w:rPr>
          <w:rFonts w:cs="Arial"/>
        </w:rPr>
      </w:pPr>
    </w:p>
    <w:p w14:paraId="190757A7" w14:textId="77777777" w:rsidR="007C2D42" w:rsidRPr="00DD3D4C" w:rsidRDefault="007C2D42" w:rsidP="007C2D42">
      <w:pPr>
        <w:pStyle w:val="NoSpacing"/>
        <w:rPr>
          <w:rFonts w:cs="Arial"/>
          <w:sz w:val="28"/>
        </w:rPr>
      </w:pPr>
    </w:p>
    <w:p w14:paraId="49BA68ED" w14:textId="77777777" w:rsidR="007C2D42" w:rsidRPr="00DD3D4C" w:rsidRDefault="007C2D42" w:rsidP="007C2D42">
      <w:pPr>
        <w:pStyle w:val="NoSpacing"/>
        <w:numPr>
          <w:ilvl w:val="0"/>
          <w:numId w:val="7"/>
        </w:numPr>
        <w:rPr>
          <w:rFonts w:cs="Arial"/>
          <w:sz w:val="28"/>
        </w:rPr>
      </w:pPr>
      <w:r w:rsidRPr="00DD3D4C">
        <w:rPr>
          <w:rFonts w:cs="Arial"/>
          <w:sz w:val="28"/>
        </w:rPr>
        <w:t>Each team comprises of 8 players.  Squads are limited to 10 players.</w:t>
      </w:r>
    </w:p>
    <w:p w14:paraId="0F581BF9" w14:textId="77777777" w:rsidR="007C2D42" w:rsidRPr="00DD3D4C" w:rsidRDefault="007C2D42" w:rsidP="007C2D42">
      <w:pPr>
        <w:pStyle w:val="NoSpacing"/>
        <w:numPr>
          <w:ilvl w:val="0"/>
          <w:numId w:val="7"/>
        </w:numPr>
        <w:rPr>
          <w:rFonts w:cs="Arial"/>
          <w:sz w:val="28"/>
        </w:rPr>
      </w:pPr>
      <w:r w:rsidRPr="00DD3D4C">
        <w:rPr>
          <w:rFonts w:cs="Arial"/>
          <w:sz w:val="28"/>
        </w:rPr>
        <w:t>Quotas pertaining to mixed sex teams have been abolished.</w:t>
      </w:r>
    </w:p>
    <w:p w14:paraId="4235EB0F" w14:textId="77777777" w:rsidR="007C2D42" w:rsidRPr="00DD3D4C" w:rsidRDefault="007C2D42" w:rsidP="007C2D42">
      <w:pPr>
        <w:pStyle w:val="NoSpacing"/>
        <w:numPr>
          <w:ilvl w:val="0"/>
          <w:numId w:val="7"/>
        </w:numPr>
        <w:rPr>
          <w:rFonts w:cs="Arial"/>
          <w:sz w:val="28"/>
        </w:rPr>
      </w:pPr>
      <w:r w:rsidRPr="00DD3D4C">
        <w:rPr>
          <w:rFonts w:cs="Arial"/>
          <w:sz w:val="28"/>
        </w:rPr>
        <w:t xml:space="preserve">Throughout the Tournament each game shall consist of one innings per team, each innings to be 8 overs long.  </w:t>
      </w:r>
    </w:p>
    <w:p w14:paraId="298782DB" w14:textId="77777777" w:rsidR="007C2D42" w:rsidRPr="00DD3D4C" w:rsidRDefault="007C2D42" w:rsidP="007C2D42">
      <w:pPr>
        <w:pStyle w:val="NoSpacing"/>
        <w:numPr>
          <w:ilvl w:val="0"/>
          <w:numId w:val="7"/>
        </w:numPr>
        <w:rPr>
          <w:rFonts w:cs="Arial"/>
          <w:sz w:val="28"/>
        </w:rPr>
      </w:pPr>
      <w:r w:rsidRPr="00DD3D4C">
        <w:rPr>
          <w:rFonts w:cs="Arial"/>
          <w:sz w:val="28"/>
        </w:rPr>
        <w:t>The batting side shall be divided into pairs, each pair batting for 2 overs</w:t>
      </w:r>
    </w:p>
    <w:p w14:paraId="4EB3CE52" w14:textId="77777777" w:rsidR="007C2D42" w:rsidRPr="00DD3D4C" w:rsidRDefault="007C2D42" w:rsidP="007C2D42">
      <w:pPr>
        <w:pStyle w:val="ListParagraph"/>
        <w:numPr>
          <w:ilvl w:val="0"/>
          <w:numId w:val="7"/>
        </w:numPr>
        <w:spacing w:after="0" w:line="240" w:lineRule="auto"/>
        <w:jc w:val="both"/>
        <w:rPr>
          <w:rFonts w:cs="Arial"/>
          <w:sz w:val="28"/>
        </w:rPr>
      </w:pPr>
      <w:r w:rsidRPr="00DD3D4C">
        <w:rPr>
          <w:rFonts w:cs="Arial"/>
          <w:sz w:val="28"/>
        </w:rPr>
        <w:t>Each team starts batting with a score of 200 runs.</w:t>
      </w:r>
    </w:p>
    <w:p w14:paraId="62FEF38F" w14:textId="77777777" w:rsidR="007C2D42" w:rsidRPr="00DD3D4C" w:rsidRDefault="007C2D42" w:rsidP="007C2D42">
      <w:pPr>
        <w:pStyle w:val="ListParagraph"/>
        <w:numPr>
          <w:ilvl w:val="0"/>
          <w:numId w:val="7"/>
        </w:numPr>
        <w:spacing w:after="0" w:line="240" w:lineRule="auto"/>
        <w:jc w:val="both"/>
        <w:rPr>
          <w:rFonts w:cs="Arial"/>
          <w:sz w:val="28"/>
        </w:rPr>
      </w:pPr>
      <w:r w:rsidRPr="00DD3D4C">
        <w:rPr>
          <w:rFonts w:cs="Arial"/>
          <w:sz w:val="28"/>
        </w:rPr>
        <w:t xml:space="preserve">Each time a batter is out, 5 runs are deducted </w:t>
      </w:r>
    </w:p>
    <w:p w14:paraId="69D291A2" w14:textId="77777777" w:rsidR="007C2D42" w:rsidRPr="00DD3D4C" w:rsidRDefault="007C2D42" w:rsidP="007C2D42">
      <w:pPr>
        <w:pStyle w:val="ListParagraph"/>
        <w:numPr>
          <w:ilvl w:val="0"/>
          <w:numId w:val="7"/>
        </w:numPr>
        <w:spacing w:after="0" w:line="240" w:lineRule="auto"/>
        <w:jc w:val="both"/>
        <w:rPr>
          <w:rFonts w:cs="Arial"/>
          <w:sz w:val="28"/>
        </w:rPr>
      </w:pPr>
      <w:r w:rsidRPr="00DD3D4C">
        <w:rPr>
          <w:rFonts w:cs="Arial"/>
          <w:sz w:val="28"/>
        </w:rPr>
        <w:t>A batter may be out bowled, caught, run out, stumped, hit wicket.</w:t>
      </w:r>
    </w:p>
    <w:p w14:paraId="4E29E824" w14:textId="77777777" w:rsidR="007C2D42" w:rsidRPr="00DD3D4C" w:rsidRDefault="007C2D42" w:rsidP="007C2D42">
      <w:pPr>
        <w:pStyle w:val="ListParagraph"/>
        <w:numPr>
          <w:ilvl w:val="0"/>
          <w:numId w:val="7"/>
        </w:numPr>
        <w:spacing w:after="0" w:line="240" w:lineRule="auto"/>
        <w:jc w:val="both"/>
        <w:rPr>
          <w:rFonts w:cs="Arial"/>
          <w:sz w:val="28"/>
        </w:rPr>
      </w:pPr>
      <w:r w:rsidRPr="00DD3D4C">
        <w:rPr>
          <w:rFonts w:cs="Arial"/>
          <w:sz w:val="28"/>
        </w:rPr>
        <w:t>Each player on the fielding side must bowl 1 over of 6 balls</w:t>
      </w:r>
    </w:p>
    <w:p w14:paraId="38BB8352" w14:textId="77777777" w:rsidR="007C2D42" w:rsidRPr="00DD3D4C" w:rsidRDefault="007C2D42" w:rsidP="007C2D42">
      <w:pPr>
        <w:pStyle w:val="ListParagraph"/>
        <w:numPr>
          <w:ilvl w:val="0"/>
          <w:numId w:val="7"/>
        </w:numPr>
        <w:spacing w:after="0" w:line="240" w:lineRule="auto"/>
        <w:jc w:val="both"/>
        <w:rPr>
          <w:rFonts w:cs="Arial"/>
          <w:sz w:val="28"/>
        </w:rPr>
      </w:pPr>
      <w:r w:rsidRPr="00DD3D4C">
        <w:rPr>
          <w:rFonts w:cs="Arial"/>
          <w:sz w:val="28"/>
        </w:rPr>
        <w:t>Bowling will take place from one end only.</w:t>
      </w:r>
    </w:p>
    <w:p w14:paraId="0CA9BD41" w14:textId="77777777" w:rsidR="007C2D42" w:rsidRPr="00DD3D4C" w:rsidRDefault="007C2D42" w:rsidP="007C2D42">
      <w:pPr>
        <w:pStyle w:val="ListParagraph"/>
        <w:numPr>
          <w:ilvl w:val="0"/>
          <w:numId w:val="7"/>
        </w:numPr>
        <w:spacing w:after="0" w:line="240" w:lineRule="auto"/>
        <w:rPr>
          <w:rFonts w:cs="Arial"/>
          <w:sz w:val="28"/>
        </w:rPr>
      </w:pPr>
      <w:r w:rsidRPr="00DD3D4C">
        <w:rPr>
          <w:rFonts w:cs="Arial"/>
          <w:sz w:val="28"/>
        </w:rPr>
        <w:t>Bowling should be over arm where possible.</w:t>
      </w:r>
    </w:p>
    <w:p w14:paraId="66CE1FA2" w14:textId="77777777" w:rsidR="007C2D42" w:rsidRPr="00DD3D4C" w:rsidRDefault="007C2D42" w:rsidP="007C2D42">
      <w:pPr>
        <w:pStyle w:val="ListParagraph"/>
        <w:numPr>
          <w:ilvl w:val="0"/>
          <w:numId w:val="7"/>
        </w:numPr>
        <w:spacing w:after="0" w:line="240" w:lineRule="auto"/>
        <w:rPr>
          <w:rFonts w:cs="Arial"/>
          <w:sz w:val="28"/>
        </w:rPr>
      </w:pPr>
      <w:r w:rsidRPr="00DD3D4C">
        <w:rPr>
          <w:rFonts w:cs="Arial"/>
          <w:sz w:val="28"/>
        </w:rPr>
        <w:t>Full rules are available each summer</w:t>
      </w:r>
    </w:p>
    <w:p w14:paraId="0CA06C76" w14:textId="77777777" w:rsidR="00D552BE" w:rsidRPr="00614F9B" w:rsidRDefault="00D552BE" w:rsidP="00D552BE">
      <w:pPr>
        <w:spacing w:after="0" w:line="240" w:lineRule="auto"/>
        <w:rPr>
          <w:rFonts w:cs="Arial"/>
        </w:rPr>
      </w:pPr>
    </w:p>
    <w:p w14:paraId="016D9FD8" w14:textId="77777777" w:rsidR="00D552BE" w:rsidRPr="00A16019" w:rsidRDefault="00075C16" w:rsidP="00D552BE">
      <w:pPr>
        <w:spacing w:after="0" w:line="240" w:lineRule="auto"/>
        <w:rPr>
          <w:rFonts w:cs="Arial"/>
          <w:b/>
          <w:sz w:val="28"/>
          <w:szCs w:val="24"/>
        </w:rPr>
      </w:pPr>
      <w:r>
        <w:rPr>
          <w:rFonts w:cs="Arial"/>
          <w:b/>
          <w:sz w:val="28"/>
          <w:szCs w:val="24"/>
        </w:rPr>
        <w:t xml:space="preserve">Regional Development Officer, John Major </w:t>
      </w:r>
      <w:r>
        <w:rPr>
          <w:rFonts w:ascii="Arial" w:hAnsi="Arial" w:cs="Arial"/>
          <w:color w:val="000000"/>
          <w:sz w:val="23"/>
          <w:szCs w:val="23"/>
          <w:shd w:val="clear" w:color="auto" w:fill="FFFFFF"/>
        </w:rPr>
        <w:t>07714771632</w:t>
      </w:r>
      <w:r w:rsidRPr="00075C16">
        <w:rPr>
          <w:rFonts w:cstheme="minorHAnsi"/>
          <w:sz w:val="28"/>
          <w:szCs w:val="28"/>
          <w:shd w:val="clear" w:color="auto" w:fill="FFFFFF"/>
        </w:rPr>
        <w:t xml:space="preserve"> </w:t>
      </w:r>
      <w:hyperlink r:id="rId19" w:history="1">
        <w:r w:rsidRPr="00413B33">
          <w:rPr>
            <w:rStyle w:val="Hyperlink"/>
            <w:rFonts w:cstheme="minorHAnsi"/>
            <w:sz w:val="24"/>
            <w:szCs w:val="24"/>
          </w:rPr>
          <w:t>j.major@yorkshirecb.com</w:t>
        </w:r>
      </w:hyperlink>
    </w:p>
    <w:p w14:paraId="6599E50D" w14:textId="77777777" w:rsidR="00075C16" w:rsidRDefault="00075C16" w:rsidP="00D552BE">
      <w:pPr>
        <w:spacing w:after="0" w:line="240" w:lineRule="auto"/>
        <w:rPr>
          <w:rFonts w:cs="Arial"/>
          <w:b/>
          <w:bCs/>
          <w:sz w:val="28"/>
          <w:szCs w:val="24"/>
        </w:rPr>
      </w:pPr>
    </w:p>
    <w:p w14:paraId="5BF51DC8" w14:textId="77777777" w:rsidR="00D552BE" w:rsidRPr="00A16019" w:rsidRDefault="00DD3D4C" w:rsidP="00D552BE">
      <w:pPr>
        <w:spacing w:after="0" w:line="240" w:lineRule="auto"/>
        <w:rPr>
          <w:rFonts w:cs="Arial"/>
          <w:sz w:val="28"/>
          <w:szCs w:val="24"/>
        </w:rPr>
      </w:pPr>
      <w:r w:rsidRPr="00A16019">
        <w:rPr>
          <w:rFonts w:cs="Arial"/>
          <w:b/>
          <w:bCs/>
          <w:sz w:val="28"/>
          <w:szCs w:val="24"/>
        </w:rPr>
        <w:t>Cricket Development Man</w:t>
      </w:r>
      <w:r w:rsidR="00A16019">
        <w:rPr>
          <w:rFonts w:cs="Arial"/>
          <w:b/>
          <w:bCs/>
          <w:sz w:val="28"/>
          <w:szCs w:val="24"/>
        </w:rPr>
        <w:t xml:space="preserve">ager (East Yorkshire &amp; Selby) </w:t>
      </w:r>
      <w:r w:rsidR="00075C16">
        <w:rPr>
          <w:rFonts w:cs="Arial"/>
          <w:sz w:val="28"/>
          <w:szCs w:val="24"/>
        </w:rPr>
        <w:br/>
      </w:r>
      <w:r w:rsidR="00075C16">
        <w:rPr>
          <w:rFonts w:cs="Arial"/>
          <w:b/>
          <w:bCs/>
          <w:sz w:val="28"/>
          <w:szCs w:val="24"/>
        </w:rPr>
        <w:t xml:space="preserve">James Martin, </w:t>
      </w:r>
      <w:r w:rsidR="00075C16">
        <w:rPr>
          <w:rFonts w:cs="Arial"/>
          <w:sz w:val="28"/>
          <w:szCs w:val="24"/>
        </w:rPr>
        <w:t>T:</w:t>
      </w:r>
      <w:r w:rsidRPr="00A16019">
        <w:rPr>
          <w:rFonts w:cs="Arial"/>
          <w:sz w:val="28"/>
          <w:szCs w:val="24"/>
        </w:rPr>
        <w:t> </w:t>
      </w:r>
      <w:r w:rsidR="00075C16">
        <w:rPr>
          <w:rFonts w:ascii="Arial" w:hAnsi="Arial" w:cs="Arial"/>
          <w:color w:val="000000"/>
          <w:sz w:val="23"/>
          <w:szCs w:val="23"/>
          <w:shd w:val="clear" w:color="auto" w:fill="FFFFFF"/>
        </w:rPr>
        <w:t xml:space="preserve">07595520474 </w:t>
      </w:r>
      <w:r w:rsidRPr="00A16019">
        <w:rPr>
          <w:rFonts w:cs="Arial"/>
          <w:sz w:val="28"/>
          <w:szCs w:val="24"/>
        </w:rPr>
        <w:t xml:space="preserve">| E: </w:t>
      </w:r>
      <w:hyperlink r:id="rId20" w:history="1">
        <w:r w:rsidR="00075C16" w:rsidRPr="00075C16">
          <w:rPr>
            <w:rFonts w:cstheme="minorHAnsi"/>
            <w:sz w:val="28"/>
            <w:szCs w:val="28"/>
            <w:u w:val="single"/>
          </w:rPr>
          <w:t>j.martin@yorkshirecb.com</w:t>
        </w:r>
      </w:hyperlink>
    </w:p>
    <w:p w14:paraId="658462D6" w14:textId="77777777" w:rsidR="00D552BE" w:rsidRPr="00614F9B" w:rsidRDefault="00D552BE" w:rsidP="00D552BE">
      <w:pPr>
        <w:spacing w:after="0" w:line="240" w:lineRule="auto"/>
        <w:rPr>
          <w:rFonts w:cs="Arial"/>
        </w:rPr>
      </w:pPr>
    </w:p>
    <w:p w14:paraId="22D09C23" w14:textId="77777777" w:rsidR="003956B3" w:rsidRDefault="003956B3" w:rsidP="00F36559">
      <w:pPr>
        <w:pStyle w:val="NoSpacing"/>
        <w:rPr>
          <w:rFonts w:cs="Arial"/>
          <w:b/>
          <w:color w:val="FF0000"/>
          <w:sz w:val="28"/>
        </w:rPr>
      </w:pPr>
    </w:p>
    <w:p w14:paraId="3802AFE0" w14:textId="77777777" w:rsidR="003956B3" w:rsidRDefault="003956B3" w:rsidP="00F36559">
      <w:pPr>
        <w:pStyle w:val="NoSpacing"/>
        <w:rPr>
          <w:rFonts w:cs="Arial"/>
          <w:b/>
          <w:color w:val="FF0000"/>
          <w:sz w:val="28"/>
        </w:rPr>
      </w:pPr>
    </w:p>
    <w:p w14:paraId="5A21F0F3" w14:textId="77777777" w:rsidR="003956B3" w:rsidRPr="006B3719" w:rsidRDefault="003956B3" w:rsidP="00F36559">
      <w:pPr>
        <w:pStyle w:val="NoSpacing"/>
        <w:rPr>
          <w:rFonts w:cs="Arial"/>
          <w:b/>
          <w:color w:val="FF0066"/>
          <w:sz w:val="28"/>
        </w:rPr>
      </w:pPr>
    </w:p>
    <w:p w14:paraId="63258C8B" w14:textId="77777777" w:rsidR="00DD3D4C" w:rsidRPr="009B0B09" w:rsidRDefault="003956B3" w:rsidP="00F36559">
      <w:pPr>
        <w:pStyle w:val="NoSpacing"/>
        <w:rPr>
          <w:rFonts w:cs="Arial"/>
          <w:b/>
          <w:color w:val="0070C0"/>
          <w:sz w:val="28"/>
        </w:rPr>
      </w:pPr>
      <w:r w:rsidRPr="009B0B09">
        <w:rPr>
          <w:rFonts w:cs="Arial"/>
          <w:b/>
          <w:color w:val="0070C0"/>
          <w:sz w:val="28"/>
        </w:rPr>
        <w:t>Where next?</w:t>
      </w:r>
    </w:p>
    <w:p w14:paraId="328D8A69" w14:textId="77777777" w:rsidR="003956B3" w:rsidRDefault="003956B3" w:rsidP="00F36559">
      <w:pPr>
        <w:pStyle w:val="NoSpacing"/>
        <w:rPr>
          <w:rFonts w:cs="Arial"/>
          <w:b/>
          <w:color w:val="FF0000"/>
          <w:sz w:val="28"/>
        </w:rPr>
      </w:pPr>
    </w:p>
    <w:p w14:paraId="7B03B6C8" w14:textId="26E5ECB0" w:rsidR="003956B3" w:rsidRPr="006B3719" w:rsidRDefault="007E6E16" w:rsidP="00F36559">
      <w:pPr>
        <w:pStyle w:val="NoSpacing"/>
        <w:rPr>
          <w:rFonts w:cs="Arial"/>
          <w:b/>
          <w:sz w:val="28"/>
        </w:rPr>
      </w:pPr>
      <w:r>
        <w:rPr>
          <w:rFonts w:cs="Arial"/>
          <w:b/>
          <w:sz w:val="28"/>
        </w:rPr>
        <w:t>W</w:t>
      </w:r>
      <w:r w:rsidR="006B3719" w:rsidRPr="006B3719">
        <w:rPr>
          <w:rFonts w:cs="Arial"/>
          <w:b/>
          <w:sz w:val="28"/>
        </w:rPr>
        <w:t>inners will attend the</w:t>
      </w:r>
      <w:r>
        <w:rPr>
          <w:rFonts w:cs="Arial"/>
          <w:b/>
          <w:sz w:val="28"/>
        </w:rPr>
        <w:t xml:space="preserve"> Hull &amp;</w:t>
      </w:r>
      <w:r w:rsidR="006B3719" w:rsidRPr="006B3719">
        <w:rPr>
          <w:rFonts w:cs="Arial"/>
          <w:b/>
          <w:sz w:val="28"/>
        </w:rPr>
        <w:t xml:space="preserve"> East Riding Final on:</w:t>
      </w:r>
    </w:p>
    <w:p w14:paraId="58881249" w14:textId="7CC2EFBD" w:rsidR="006B3719" w:rsidRPr="006B3719" w:rsidRDefault="00075C16" w:rsidP="00F36559">
      <w:pPr>
        <w:pStyle w:val="NoSpacing"/>
        <w:rPr>
          <w:rFonts w:cs="Arial"/>
          <w:sz w:val="28"/>
        </w:rPr>
      </w:pPr>
      <w:r>
        <w:rPr>
          <w:rFonts w:cs="Arial"/>
          <w:sz w:val="28"/>
        </w:rPr>
        <w:t xml:space="preserve">Friday </w:t>
      </w:r>
      <w:r w:rsidR="0041657D">
        <w:rPr>
          <w:rFonts w:cs="Arial"/>
          <w:sz w:val="28"/>
        </w:rPr>
        <w:t>23</w:t>
      </w:r>
      <w:r w:rsidR="0041657D" w:rsidRPr="0041657D">
        <w:rPr>
          <w:rFonts w:cs="Arial"/>
          <w:sz w:val="28"/>
          <w:vertAlign w:val="superscript"/>
        </w:rPr>
        <w:t>rd</w:t>
      </w:r>
      <w:r w:rsidR="0041657D">
        <w:rPr>
          <w:rFonts w:cs="Arial"/>
          <w:sz w:val="28"/>
        </w:rPr>
        <w:t xml:space="preserve"> </w:t>
      </w:r>
      <w:r w:rsidR="006B3719" w:rsidRPr="006B3719">
        <w:rPr>
          <w:rFonts w:cs="Arial"/>
          <w:sz w:val="28"/>
        </w:rPr>
        <w:t>June at Beverley Cricket Club</w:t>
      </w:r>
      <w:r w:rsidR="00675C0C">
        <w:rPr>
          <w:rFonts w:cs="Arial"/>
          <w:sz w:val="28"/>
        </w:rPr>
        <w:t>, 10</w:t>
      </w:r>
      <w:r w:rsidR="009B0B09">
        <w:rPr>
          <w:rFonts w:cs="Arial"/>
          <w:sz w:val="28"/>
        </w:rPr>
        <w:t>.00</w:t>
      </w:r>
      <w:r w:rsidR="00675C0C">
        <w:rPr>
          <w:rFonts w:cs="Arial"/>
          <w:sz w:val="28"/>
        </w:rPr>
        <w:t>am-3</w:t>
      </w:r>
      <w:r w:rsidR="009B0B09">
        <w:rPr>
          <w:rFonts w:cs="Arial"/>
          <w:sz w:val="28"/>
        </w:rPr>
        <w:t>.00</w:t>
      </w:r>
      <w:r w:rsidR="00675C0C">
        <w:rPr>
          <w:rFonts w:cs="Arial"/>
          <w:sz w:val="28"/>
        </w:rPr>
        <w:t>pm</w:t>
      </w:r>
    </w:p>
    <w:p w14:paraId="77326FA1" w14:textId="77777777" w:rsidR="003956B3" w:rsidRDefault="003956B3" w:rsidP="00F36559">
      <w:pPr>
        <w:pStyle w:val="NoSpacing"/>
        <w:rPr>
          <w:rFonts w:cs="Arial"/>
          <w:b/>
          <w:color w:val="FF0000"/>
          <w:sz w:val="28"/>
        </w:rPr>
      </w:pPr>
    </w:p>
    <w:p w14:paraId="64F17004" w14:textId="77777777" w:rsidR="003956B3" w:rsidRDefault="003956B3" w:rsidP="00F36559">
      <w:pPr>
        <w:pStyle w:val="NoSpacing"/>
        <w:rPr>
          <w:rFonts w:cs="Arial"/>
          <w:b/>
          <w:color w:val="FF0000"/>
          <w:sz w:val="28"/>
        </w:rPr>
      </w:pPr>
    </w:p>
    <w:p w14:paraId="1D634576" w14:textId="77777777" w:rsidR="003956B3" w:rsidRDefault="003956B3" w:rsidP="00F36559">
      <w:pPr>
        <w:pStyle w:val="NoSpacing"/>
        <w:rPr>
          <w:rFonts w:cs="Arial"/>
          <w:b/>
          <w:color w:val="FF0000"/>
          <w:sz w:val="28"/>
        </w:rPr>
      </w:pPr>
    </w:p>
    <w:p w14:paraId="046C8AF3" w14:textId="77777777" w:rsidR="003956B3" w:rsidRDefault="003956B3" w:rsidP="00F36559">
      <w:pPr>
        <w:pStyle w:val="NoSpacing"/>
        <w:rPr>
          <w:rFonts w:cs="Arial"/>
          <w:b/>
          <w:color w:val="FF0000"/>
          <w:sz w:val="28"/>
        </w:rPr>
      </w:pPr>
    </w:p>
    <w:p w14:paraId="531B3FE7" w14:textId="77777777" w:rsidR="003956B3" w:rsidRDefault="003956B3" w:rsidP="00F36559">
      <w:pPr>
        <w:pStyle w:val="NoSpacing"/>
        <w:rPr>
          <w:rFonts w:cs="Arial"/>
          <w:b/>
          <w:color w:val="FF0000"/>
          <w:sz w:val="28"/>
        </w:rPr>
      </w:pPr>
    </w:p>
    <w:p w14:paraId="576F6086" w14:textId="77777777" w:rsidR="003956B3" w:rsidRDefault="003956B3" w:rsidP="00F36559">
      <w:pPr>
        <w:pStyle w:val="NoSpacing"/>
        <w:rPr>
          <w:rFonts w:cs="Arial"/>
          <w:b/>
          <w:color w:val="FF0000"/>
          <w:sz w:val="28"/>
        </w:rPr>
      </w:pPr>
    </w:p>
    <w:p w14:paraId="66D6EC30" w14:textId="77777777" w:rsidR="003956B3" w:rsidRDefault="003956B3" w:rsidP="00952F91">
      <w:pPr>
        <w:pStyle w:val="NoSpacing"/>
        <w:rPr>
          <w:rFonts w:cs="Arial"/>
          <w:b/>
          <w:sz w:val="32"/>
          <w:szCs w:val="32"/>
          <w:u w:val="single"/>
        </w:rPr>
      </w:pPr>
    </w:p>
    <w:p w14:paraId="5E2FE2C6" w14:textId="77777777" w:rsidR="00344729" w:rsidRDefault="00344729">
      <w:pPr>
        <w:rPr>
          <w:rFonts w:cs="Arial"/>
          <w:b/>
          <w:sz w:val="32"/>
          <w:szCs w:val="32"/>
          <w:u w:val="single"/>
        </w:rPr>
      </w:pPr>
    </w:p>
    <w:p w14:paraId="6E1BB100" w14:textId="77777777" w:rsidR="00F36559" w:rsidRPr="00344729" w:rsidRDefault="00F36559" w:rsidP="00EB705D">
      <w:pPr>
        <w:pStyle w:val="NoSpacing"/>
        <w:jc w:val="center"/>
        <w:rPr>
          <w:rFonts w:cs="Arial"/>
          <w:b/>
          <w:color w:val="0070C0"/>
          <w:sz w:val="32"/>
          <w:szCs w:val="32"/>
          <w:u w:val="single"/>
        </w:rPr>
      </w:pPr>
      <w:r w:rsidRPr="00344729">
        <w:rPr>
          <w:rFonts w:cs="Arial"/>
          <w:b/>
          <w:color w:val="0070C0"/>
          <w:sz w:val="32"/>
          <w:szCs w:val="32"/>
          <w:u w:val="single"/>
        </w:rPr>
        <w:t>CROSS COUNTRY</w:t>
      </w:r>
    </w:p>
    <w:p w14:paraId="37623C7F" w14:textId="77777777" w:rsidR="00F36559" w:rsidRPr="00614F9B" w:rsidRDefault="00F36559" w:rsidP="00EB705D">
      <w:pPr>
        <w:pStyle w:val="NoSpacing"/>
        <w:jc w:val="center"/>
        <w:rPr>
          <w:rFonts w:cs="Arial"/>
        </w:rPr>
      </w:pPr>
    </w:p>
    <w:p w14:paraId="4EB79267" w14:textId="77777777" w:rsidR="00F36559" w:rsidRPr="00614F9B" w:rsidRDefault="005A33AC" w:rsidP="00EB705D">
      <w:pPr>
        <w:pStyle w:val="NoSpacing"/>
        <w:jc w:val="center"/>
        <w:rPr>
          <w:rFonts w:cs="Arial"/>
        </w:rPr>
      </w:pPr>
      <w:r w:rsidRPr="00614F9B">
        <w:rPr>
          <w:noProof/>
          <w:color w:val="0000FF"/>
          <w:lang w:eastAsia="en-GB"/>
        </w:rPr>
        <w:drawing>
          <wp:inline distT="0" distB="0" distL="0" distR="0" wp14:anchorId="76DD473F" wp14:editId="3F6BB8D6">
            <wp:extent cx="1333500" cy="998220"/>
            <wp:effectExtent l="0" t="0" r="0" b="0"/>
            <wp:docPr id="11" name="irc_mi" descr="http://www.1stchanceinc.org/silhouette_kids_running2.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1stchanceinc.org/silhouette_kids_running2.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998220"/>
                    </a:xfrm>
                    <a:prstGeom prst="rect">
                      <a:avLst/>
                    </a:prstGeom>
                    <a:noFill/>
                    <a:ln>
                      <a:noFill/>
                    </a:ln>
                  </pic:spPr>
                </pic:pic>
              </a:graphicData>
            </a:graphic>
          </wp:inline>
        </w:drawing>
      </w:r>
    </w:p>
    <w:p w14:paraId="73785115" w14:textId="77777777" w:rsidR="005A33AC" w:rsidRPr="00614F9B" w:rsidRDefault="005A33AC" w:rsidP="00F36559">
      <w:pPr>
        <w:pStyle w:val="NoSpacing"/>
        <w:rPr>
          <w:rFonts w:cs="Arial"/>
        </w:rPr>
      </w:pPr>
    </w:p>
    <w:p w14:paraId="69CB8066" w14:textId="77777777" w:rsidR="00F36559" w:rsidRPr="00DD3D4C" w:rsidRDefault="00F36559" w:rsidP="00F36559">
      <w:pPr>
        <w:pStyle w:val="NoSpacing"/>
        <w:rPr>
          <w:rFonts w:cs="Arial"/>
          <w:sz w:val="28"/>
        </w:rPr>
      </w:pPr>
    </w:p>
    <w:p w14:paraId="3F09A6F1" w14:textId="77777777" w:rsidR="00F36559" w:rsidRPr="00DD3D4C" w:rsidRDefault="00F36559" w:rsidP="00F36559">
      <w:pPr>
        <w:pStyle w:val="NoSpacing"/>
        <w:rPr>
          <w:rFonts w:cs="Arial"/>
          <w:sz w:val="28"/>
        </w:rPr>
      </w:pPr>
    </w:p>
    <w:p w14:paraId="705635E1" w14:textId="77777777" w:rsidR="00F36559" w:rsidRPr="00DD3D4C" w:rsidRDefault="000630DA" w:rsidP="00F36559">
      <w:pPr>
        <w:pStyle w:val="ListParagraph"/>
        <w:numPr>
          <w:ilvl w:val="0"/>
          <w:numId w:val="4"/>
        </w:numPr>
        <w:rPr>
          <w:rFonts w:cs="Arial"/>
          <w:sz w:val="28"/>
        </w:rPr>
      </w:pPr>
      <w:r w:rsidRPr="00DD3D4C">
        <w:rPr>
          <w:rFonts w:cs="Arial"/>
          <w:sz w:val="28"/>
        </w:rPr>
        <w:t xml:space="preserve">This will be run as a </w:t>
      </w:r>
      <w:r w:rsidRPr="00DD3D4C">
        <w:rPr>
          <w:rFonts w:cs="Arial"/>
          <w:b/>
          <w:sz w:val="28"/>
        </w:rPr>
        <w:t>School Teams event</w:t>
      </w:r>
      <w:r w:rsidRPr="00DD3D4C">
        <w:rPr>
          <w:rFonts w:cs="Arial"/>
          <w:sz w:val="28"/>
        </w:rPr>
        <w:t xml:space="preserve"> for</w:t>
      </w:r>
      <w:r w:rsidR="00F36559" w:rsidRPr="00DD3D4C">
        <w:rPr>
          <w:rFonts w:cs="Arial"/>
          <w:sz w:val="28"/>
        </w:rPr>
        <w:t xml:space="preserve"> Y</w:t>
      </w:r>
      <w:r w:rsidR="00DD3D4C">
        <w:rPr>
          <w:rFonts w:cs="Arial"/>
          <w:sz w:val="28"/>
        </w:rPr>
        <w:t xml:space="preserve">ear </w:t>
      </w:r>
      <w:r w:rsidR="00F36559" w:rsidRPr="00DD3D4C">
        <w:rPr>
          <w:rFonts w:cs="Arial"/>
          <w:sz w:val="28"/>
        </w:rPr>
        <w:t>3</w:t>
      </w:r>
      <w:r w:rsidR="00DD3D4C">
        <w:rPr>
          <w:rFonts w:cs="Arial"/>
          <w:sz w:val="28"/>
        </w:rPr>
        <w:t xml:space="preserve">, </w:t>
      </w:r>
      <w:r w:rsidR="00F36559" w:rsidRPr="00DD3D4C">
        <w:rPr>
          <w:rFonts w:cs="Arial"/>
          <w:sz w:val="28"/>
        </w:rPr>
        <w:t>4</w:t>
      </w:r>
      <w:r w:rsidR="00DD3D4C">
        <w:rPr>
          <w:rFonts w:cs="Arial"/>
          <w:sz w:val="28"/>
        </w:rPr>
        <w:t>,</w:t>
      </w:r>
      <w:r w:rsidR="00F36559" w:rsidRPr="00DD3D4C">
        <w:rPr>
          <w:rFonts w:cs="Arial"/>
          <w:sz w:val="28"/>
        </w:rPr>
        <w:t xml:space="preserve"> 5</w:t>
      </w:r>
      <w:r w:rsidR="00DD3D4C">
        <w:rPr>
          <w:rFonts w:cs="Arial"/>
          <w:sz w:val="28"/>
        </w:rPr>
        <w:t>,</w:t>
      </w:r>
      <w:r w:rsidR="00F36559" w:rsidRPr="00DD3D4C">
        <w:rPr>
          <w:rFonts w:cs="Arial"/>
          <w:sz w:val="28"/>
        </w:rPr>
        <w:t xml:space="preserve"> 6</w:t>
      </w:r>
    </w:p>
    <w:p w14:paraId="365DD9C5" w14:textId="77777777" w:rsidR="000630DA" w:rsidRPr="00DD3D4C" w:rsidRDefault="000630DA" w:rsidP="00F36559">
      <w:pPr>
        <w:pStyle w:val="ListParagraph"/>
        <w:numPr>
          <w:ilvl w:val="0"/>
          <w:numId w:val="4"/>
        </w:numPr>
        <w:rPr>
          <w:rFonts w:cs="Arial"/>
          <w:sz w:val="28"/>
        </w:rPr>
      </w:pPr>
      <w:r w:rsidRPr="00DD3D4C">
        <w:rPr>
          <w:rFonts w:cs="Arial"/>
          <w:sz w:val="28"/>
        </w:rPr>
        <w:t>School teams will consist of 4 pupils for each race:</w:t>
      </w:r>
    </w:p>
    <w:p w14:paraId="49783D19" w14:textId="77777777" w:rsidR="000630DA" w:rsidRPr="00DD3D4C" w:rsidRDefault="000630DA" w:rsidP="000630DA">
      <w:pPr>
        <w:pStyle w:val="ListParagraph"/>
        <w:rPr>
          <w:rFonts w:cs="Arial"/>
          <w:sz w:val="28"/>
        </w:rPr>
      </w:pPr>
      <w:r w:rsidRPr="00DD3D4C">
        <w:rPr>
          <w:rFonts w:cs="Arial"/>
          <w:sz w:val="28"/>
        </w:rPr>
        <w:t>Y3/4 Girls – 4 in a team</w:t>
      </w:r>
    </w:p>
    <w:p w14:paraId="24CCBC74" w14:textId="77777777" w:rsidR="000630DA" w:rsidRPr="00DD3D4C" w:rsidRDefault="000630DA" w:rsidP="000630DA">
      <w:pPr>
        <w:pStyle w:val="ListParagraph"/>
        <w:rPr>
          <w:rFonts w:cs="Arial"/>
          <w:sz w:val="28"/>
        </w:rPr>
      </w:pPr>
      <w:r w:rsidRPr="00DD3D4C">
        <w:rPr>
          <w:rFonts w:cs="Arial"/>
          <w:sz w:val="28"/>
        </w:rPr>
        <w:t>Y3/4 Boys – 4 in a team</w:t>
      </w:r>
    </w:p>
    <w:p w14:paraId="5D6675D8" w14:textId="77777777" w:rsidR="000630DA" w:rsidRPr="00DD3D4C" w:rsidRDefault="000630DA" w:rsidP="000630DA">
      <w:pPr>
        <w:pStyle w:val="ListParagraph"/>
        <w:rPr>
          <w:rFonts w:cs="Arial"/>
          <w:sz w:val="28"/>
        </w:rPr>
      </w:pPr>
      <w:r w:rsidRPr="00DD3D4C">
        <w:rPr>
          <w:rFonts w:cs="Arial"/>
          <w:sz w:val="28"/>
        </w:rPr>
        <w:t>Y5/6 Girls – 4 in a team</w:t>
      </w:r>
    </w:p>
    <w:p w14:paraId="3EC3D927" w14:textId="77777777" w:rsidR="000630DA" w:rsidRPr="00DD3D4C" w:rsidRDefault="000630DA" w:rsidP="000630DA">
      <w:pPr>
        <w:pStyle w:val="ListParagraph"/>
        <w:rPr>
          <w:rFonts w:cs="Arial"/>
          <w:sz w:val="28"/>
        </w:rPr>
      </w:pPr>
      <w:r w:rsidRPr="00DD3D4C">
        <w:rPr>
          <w:rFonts w:cs="Arial"/>
          <w:sz w:val="28"/>
        </w:rPr>
        <w:t>Y5/6 Boys – 4 in a team</w:t>
      </w:r>
    </w:p>
    <w:p w14:paraId="7A6E8668" w14:textId="77777777" w:rsidR="000630DA" w:rsidRPr="00DD3D4C" w:rsidRDefault="00F36559" w:rsidP="000630DA">
      <w:pPr>
        <w:pStyle w:val="ListParagraph"/>
        <w:numPr>
          <w:ilvl w:val="0"/>
          <w:numId w:val="4"/>
        </w:numPr>
        <w:rPr>
          <w:rFonts w:cs="Arial"/>
          <w:sz w:val="28"/>
        </w:rPr>
      </w:pPr>
      <w:r w:rsidRPr="00DD3D4C">
        <w:rPr>
          <w:rFonts w:cs="Arial"/>
          <w:sz w:val="28"/>
        </w:rPr>
        <w:t>There will be 4 races – Y3/4 girls, Y3/</w:t>
      </w:r>
      <w:r w:rsidR="000630DA" w:rsidRPr="00DD3D4C">
        <w:rPr>
          <w:rFonts w:cs="Arial"/>
          <w:sz w:val="28"/>
        </w:rPr>
        <w:t>4 boys, Y5/6 girls and Y5/6 boys</w:t>
      </w:r>
    </w:p>
    <w:p w14:paraId="7D272A6E" w14:textId="77777777" w:rsidR="00F36559" w:rsidRPr="00DD3D4C" w:rsidRDefault="00F36559" w:rsidP="00F36559">
      <w:pPr>
        <w:pStyle w:val="ListParagraph"/>
        <w:numPr>
          <w:ilvl w:val="0"/>
          <w:numId w:val="4"/>
        </w:numPr>
        <w:rPr>
          <w:rFonts w:cs="Arial"/>
          <w:sz w:val="28"/>
        </w:rPr>
      </w:pPr>
      <w:r w:rsidRPr="00DD3D4C">
        <w:rPr>
          <w:rFonts w:cs="Arial"/>
          <w:sz w:val="28"/>
        </w:rPr>
        <w:t xml:space="preserve">Y3/4 will run </w:t>
      </w:r>
      <w:r w:rsidR="005A33AC" w:rsidRPr="00DD3D4C">
        <w:rPr>
          <w:rFonts w:cs="Arial"/>
          <w:sz w:val="28"/>
        </w:rPr>
        <w:t>between 800-1000m</w:t>
      </w:r>
    </w:p>
    <w:p w14:paraId="6293B878" w14:textId="77777777" w:rsidR="00F36559" w:rsidRPr="00DD3D4C" w:rsidRDefault="00F36559" w:rsidP="00F36559">
      <w:pPr>
        <w:pStyle w:val="ListParagraph"/>
        <w:numPr>
          <w:ilvl w:val="0"/>
          <w:numId w:val="4"/>
        </w:numPr>
        <w:rPr>
          <w:rFonts w:cs="Arial"/>
          <w:sz w:val="28"/>
        </w:rPr>
      </w:pPr>
      <w:r w:rsidRPr="00DD3D4C">
        <w:rPr>
          <w:rFonts w:cs="Arial"/>
          <w:sz w:val="28"/>
        </w:rPr>
        <w:t xml:space="preserve">Y5/6 will run </w:t>
      </w:r>
      <w:r w:rsidR="005A33AC" w:rsidRPr="00DD3D4C">
        <w:rPr>
          <w:rFonts w:cs="Arial"/>
          <w:sz w:val="28"/>
        </w:rPr>
        <w:t>between 1200-1500m</w:t>
      </w:r>
    </w:p>
    <w:p w14:paraId="5818ACD5" w14:textId="77777777" w:rsidR="009C6F32" w:rsidRDefault="009C6F32" w:rsidP="00F36559">
      <w:pPr>
        <w:pStyle w:val="ListParagraph"/>
        <w:numPr>
          <w:ilvl w:val="0"/>
          <w:numId w:val="4"/>
        </w:numPr>
        <w:rPr>
          <w:rFonts w:cs="Arial"/>
          <w:sz w:val="28"/>
        </w:rPr>
      </w:pPr>
      <w:r w:rsidRPr="00DD3D4C">
        <w:rPr>
          <w:rFonts w:cs="Arial"/>
          <w:sz w:val="28"/>
        </w:rPr>
        <w:t xml:space="preserve">An adult from each school will need to record their </w:t>
      </w:r>
      <w:proofErr w:type="gramStart"/>
      <w:r w:rsidRPr="00DD3D4C">
        <w:rPr>
          <w:rFonts w:cs="Arial"/>
          <w:sz w:val="28"/>
        </w:rPr>
        <w:t>teams</w:t>
      </w:r>
      <w:proofErr w:type="gramEnd"/>
      <w:r w:rsidRPr="00DD3D4C">
        <w:rPr>
          <w:rFonts w:cs="Arial"/>
          <w:sz w:val="28"/>
        </w:rPr>
        <w:t xml:space="preserve"> finishing positions and hand this information to their SSCO</w:t>
      </w:r>
    </w:p>
    <w:p w14:paraId="45AB4E08" w14:textId="77777777" w:rsidR="0088249F" w:rsidRDefault="0088249F" w:rsidP="0088249F">
      <w:pPr>
        <w:pStyle w:val="ListParagraph"/>
        <w:rPr>
          <w:rFonts w:cs="Arial"/>
          <w:sz w:val="28"/>
        </w:rPr>
      </w:pPr>
    </w:p>
    <w:p w14:paraId="57DD5CE6" w14:textId="77777777" w:rsidR="00D552BE" w:rsidRPr="0088249F" w:rsidRDefault="0088249F" w:rsidP="0088249F">
      <w:pPr>
        <w:pStyle w:val="ListParagraph"/>
        <w:rPr>
          <w:rFonts w:cs="Arial"/>
          <w:i/>
          <w:sz w:val="28"/>
        </w:rPr>
      </w:pPr>
      <w:r w:rsidRPr="0088249F">
        <w:rPr>
          <w:rFonts w:cs="Arial"/>
          <w:b/>
          <w:sz w:val="28"/>
        </w:rPr>
        <w:t>Please note:</w:t>
      </w:r>
      <w:r>
        <w:rPr>
          <w:rFonts w:cs="Arial"/>
          <w:sz w:val="28"/>
        </w:rPr>
        <w:t xml:space="preserve"> The winning </w:t>
      </w:r>
      <w:r w:rsidRPr="0088249F">
        <w:rPr>
          <w:rFonts w:cs="Arial"/>
          <w:b/>
          <w:sz w:val="28"/>
        </w:rPr>
        <w:t>school team</w:t>
      </w:r>
      <w:r w:rsidRPr="0088249F">
        <w:rPr>
          <w:rFonts w:cs="Arial"/>
          <w:sz w:val="28"/>
        </w:rPr>
        <w:t xml:space="preserve"> </w:t>
      </w:r>
      <w:r>
        <w:rPr>
          <w:rFonts w:cs="Arial"/>
          <w:sz w:val="28"/>
        </w:rPr>
        <w:t xml:space="preserve">from </w:t>
      </w:r>
      <w:r w:rsidRPr="0088249F">
        <w:rPr>
          <w:rFonts w:cs="Arial"/>
          <w:sz w:val="28"/>
        </w:rPr>
        <w:t xml:space="preserve">each race will qualify to attend the East Riding final – </w:t>
      </w:r>
      <w:r w:rsidRPr="0088249F">
        <w:rPr>
          <w:rFonts w:cs="Arial"/>
          <w:b/>
          <w:sz w:val="28"/>
        </w:rPr>
        <w:t>along with the top 3 individuals</w:t>
      </w:r>
      <w:r>
        <w:rPr>
          <w:rFonts w:cs="Arial"/>
          <w:b/>
          <w:sz w:val="28"/>
        </w:rPr>
        <w:t xml:space="preserve"> in each race</w:t>
      </w:r>
      <w:r w:rsidRPr="0088249F">
        <w:rPr>
          <w:rFonts w:cs="Arial"/>
          <w:i/>
          <w:sz w:val="28"/>
        </w:rPr>
        <w:t xml:space="preserve"> (these may already be in your school team)</w:t>
      </w:r>
    </w:p>
    <w:p w14:paraId="6241D525" w14:textId="77777777" w:rsidR="0088249F" w:rsidRDefault="0088249F" w:rsidP="00D552BE">
      <w:pPr>
        <w:pStyle w:val="NoSpacing"/>
        <w:rPr>
          <w:rFonts w:cs="Arial"/>
          <w:b/>
          <w:color w:val="FF0000"/>
          <w:sz w:val="28"/>
        </w:rPr>
      </w:pPr>
    </w:p>
    <w:p w14:paraId="129AD45F" w14:textId="77777777" w:rsidR="00952F91" w:rsidRDefault="00952F91" w:rsidP="00D552BE">
      <w:pPr>
        <w:pStyle w:val="NoSpacing"/>
        <w:rPr>
          <w:rFonts w:cs="Arial"/>
          <w:b/>
          <w:color w:val="FF0000"/>
          <w:sz w:val="28"/>
        </w:rPr>
      </w:pPr>
    </w:p>
    <w:p w14:paraId="58D1F183" w14:textId="77777777" w:rsidR="005B125A" w:rsidRPr="00344729" w:rsidRDefault="003956B3" w:rsidP="005B125A">
      <w:pPr>
        <w:rPr>
          <w:rFonts w:cs="Arial"/>
          <w:b/>
          <w:color w:val="0070C0"/>
          <w:sz w:val="28"/>
        </w:rPr>
      </w:pPr>
      <w:r w:rsidRPr="00344729">
        <w:rPr>
          <w:rFonts w:cs="Arial"/>
          <w:b/>
          <w:color w:val="0070C0"/>
          <w:sz w:val="28"/>
        </w:rPr>
        <w:t>Where next?</w:t>
      </w:r>
    </w:p>
    <w:p w14:paraId="092B26DA" w14:textId="77777777" w:rsidR="00A16019" w:rsidRDefault="006B3719" w:rsidP="00A16019">
      <w:pPr>
        <w:spacing w:after="0" w:line="240" w:lineRule="auto"/>
        <w:rPr>
          <w:rFonts w:cs="Arial"/>
          <w:b/>
          <w:sz w:val="28"/>
        </w:rPr>
      </w:pPr>
      <w:r>
        <w:rPr>
          <w:rFonts w:cs="Arial"/>
          <w:b/>
          <w:sz w:val="28"/>
        </w:rPr>
        <w:t>Cluster winners will attend the East Riding Final on:</w:t>
      </w:r>
    </w:p>
    <w:p w14:paraId="577E4120" w14:textId="53882F35" w:rsidR="006B3719" w:rsidRPr="00A16019" w:rsidRDefault="003D78B0" w:rsidP="00A16019">
      <w:pPr>
        <w:spacing w:after="0" w:line="240" w:lineRule="auto"/>
        <w:rPr>
          <w:rFonts w:cs="Arial"/>
          <w:b/>
          <w:sz w:val="28"/>
        </w:rPr>
      </w:pPr>
      <w:r>
        <w:rPr>
          <w:rFonts w:cs="Arial"/>
          <w:sz w:val="28"/>
        </w:rPr>
        <w:t xml:space="preserve">Tuesday </w:t>
      </w:r>
      <w:r w:rsidR="00FF14D9">
        <w:rPr>
          <w:rFonts w:cs="Arial"/>
          <w:sz w:val="28"/>
        </w:rPr>
        <w:t>18</w:t>
      </w:r>
      <w:r w:rsidR="00FF14D9" w:rsidRPr="00FF14D9">
        <w:rPr>
          <w:rFonts w:cs="Arial"/>
          <w:sz w:val="28"/>
          <w:vertAlign w:val="superscript"/>
        </w:rPr>
        <w:t>th</w:t>
      </w:r>
      <w:r w:rsidR="00FF14D9">
        <w:rPr>
          <w:rFonts w:cs="Arial"/>
          <w:sz w:val="28"/>
        </w:rPr>
        <w:t xml:space="preserve"> </w:t>
      </w:r>
      <w:r w:rsidR="006B3719" w:rsidRPr="006B3719">
        <w:rPr>
          <w:rFonts w:cs="Arial"/>
          <w:sz w:val="28"/>
        </w:rPr>
        <w:t>October</w:t>
      </w:r>
      <w:r w:rsidR="00FF14D9">
        <w:rPr>
          <w:rFonts w:cs="Arial"/>
          <w:sz w:val="28"/>
        </w:rPr>
        <w:t xml:space="preserve"> -</w:t>
      </w:r>
      <w:r w:rsidR="006B3719" w:rsidRPr="006B3719">
        <w:rPr>
          <w:rFonts w:cs="Arial"/>
          <w:sz w:val="28"/>
        </w:rPr>
        <w:t xml:space="preserve"> 4.00pm-5.30pm at Cottingham High School</w:t>
      </w:r>
    </w:p>
    <w:p w14:paraId="219550DA" w14:textId="77777777" w:rsidR="006B3719" w:rsidRDefault="006B3719" w:rsidP="005B125A">
      <w:pPr>
        <w:rPr>
          <w:rFonts w:cs="Arial"/>
          <w:sz w:val="28"/>
        </w:rPr>
      </w:pPr>
    </w:p>
    <w:p w14:paraId="784B8812" w14:textId="77777777" w:rsidR="00A10457" w:rsidRDefault="00A10457" w:rsidP="00A10457">
      <w:pPr>
        <w:rPr>
          <w:rFonts w:cs="Arial"/>
          <w:b/>
          <w:sz w:val="28"/>
        </w:rPr>
      </w:pPr>
    </w:p>
    <w:p w14:paraId="0E3AF7B9" w14:textId="77777777" w:rsidR="00FF14D9" w:rsidRDefault="00FF14D9" w:rsidP="00A10457">
      <w:pPr>
        <w:rPr>
          <w:rFonts w:cs="Arial"/>
          <w:b/>
          <w:sz w:val="28"/>
        </w:rPr>
      </w:pPr>
    </w:p>
    <w:p w14:paraId="04B00252" w14:textId="77777777" w:rsidR="00675C0C" w:rsidRDefault="00675C0C" w:rsidP="00A10457">
      <w:pPr>
        <w:rPr>
          <w:rFonts w:cs="Arial"/>
          <w:b/>
          <w:sz w:val="28"/>
        </w:rPr>
      </w:pPr>
    </w:p>
    <w:p w14:paraId="53808226" w14:textId="77777777" w:rsidR="00130E6C" w:rsidRDefault="00130E6C" w:rsidP="00130E6C">
      <w:pPr>
        <w:rPr>
          <w:rFonts w:cs="Arial"/>
          <w:b/>
          <w:color w:val="0070C0"/>
          <w:sz w:val="32"/>
          <w:szCs w:val="32"/>
        </w:rPr>
      </w:pPr>
    </w:p>
    <w:p w14:paraId="3AF1B855" w14:textId="040DC6EC" w:rsidR="00214A80" w:rsidRPr="00344729" w:rsidRDefault="00130E6C" w:rsidP="00130E6C">
      <w:pPr>
        <w:jc w:val="center"/>
        <w:rPr>
          <w:rFonts w:cs="Arial"/>
          <w:b/>
          <w:color w:val="0070C0"/>
          <w:sz w:val="28"/>
        </w:rPr>
      </w:pPr>
      <w:r>
        <w:rPr>
          <w:rFonts w:cs="Arial"/>
          <w:b/>
          <w:color w:val="0070C0"/>
          <w:sz w:val="32"/>
          <w:szCs w:val="32"/>
        </w:rPr>
        <w:t>D</w:t>
      </w:r>
      <w:r w:rsidR="00214A80" w:rsidRPr="00344729">
        <w:rPr>
          <w:rFonts w:cs="Arial"/>
          <w:b/>
          <w:color w:val="0070C0"/>
          <w:sz w:val="32"/>
          <w:szCs w:val="32"/>
        </w:rPr>
        <w:t>ODGEBALL</w:t>
      </w:r>
    </w:p>
    <w:p w14:paraId="66395D55" w14:textId="77777777" w:rsidR="00214A80" w:rsidRPr="00614F9B" w:rsidRDefault="00214A80" w:rsidP="000635C7">
      <w:pPr>
        <w:pStyle w:val="NoSpacing"/>
        <w:rPr>
          <w:rFonts w:cs="Arial"/>
        </w:rPr>
      </w:pPr>
    </w:p>
    <w:p w14:paraId="41BE7885" w14:textId="77777777" w:rsidR="0044014F" w:rsidRPr="00130E6C" w:rsidRDefault="0044014F" w:rsidP="0044014F">
      <w:pPr>
        <w:pStyle w:val="NoSpacing"/>
        <w:numPr>
          <w:ilvl w:val="0"/>
          <w:numId w:val="15"/>
        </w:numPr>
        <w:rPr>
          <w:rFonts w:cs="Arial"/>
          <w:b/>
          <w:sz w:val="24"/>
          <w:szCs w:val="24"/>
          <w:u w:val="single"/>
        </w:rPr>
      </w:pPr>
      <w:r w:rsidRPr="00130E6C">
        <w:rPr>
          <w:sz w:val="24"/>
          <w:szCs w:val="24"/>
        </w:rPr>
        <w:t>2 teams of 6 players each begin the game with one foot or hand touching the end line or wall</w:t>
      </w:r>
    </w:p>
    <w:p w14:paraId="43225CB5" w14:textId="77777777" w:rsidR="0044014F" w:rsidRPr="00130E6C" w:rsidRDefault="0044014F" w:rsidP="0044014F">
      <w:pPr>
        <w:pStyle w:val="NoSpacing"/>
        <w:numPr>
          <w:ilvl w:val="0"/>
          <w:numId w:val="15"/>
        </w:numPr>
        <w:rPr>
          <w:rFonts w:cs="Arial"/>
          <w:b/>
          <w:sz w:val="24"/>
          <w:szCs w:val="24"/>
          <w:u w:val="single"/>
        </w:rPr>
      </w:pPr>
      <w:r w:rsidRPr="00130E6C">
        <w:rPr>
          <w:sz w:val="24"/>
          <w:szCs w:val="24"/>
        </w:rPr>
        <w:t>3 balls begin in the centre zone</w:t>
      </w:r>
    </w:p>
    <w:p w14:paraId="184B7628" w14:textId="77777777" w:rsidR="0044014F" w:rsidRPr="00130E6C" w:rsidRDefault="0044014F" w:rsidP="0044014F">
      <w:pPr>
        <w:pStyle w:val="NoSpacing"/>
        <w:numPr>
          <w:ilvl w:val="0"/>
          <w:numId w:val="15"/>
        </w:numPr>
        <w:rPr>
          <w:rFonts w:cs="Arial"/>
          <w:b/>
          <w:sz w:val="24"/>
          <w:szCs w:val="24"/>
          <w:u w:val="single"/>
        </w:rPr>
      </w:pPr>
      <w:r w:rsidRPr="00130E6C">
        <w:rPr>
          <w:sz w:val="24"/>
          <w:szCs w:val="24"/>
        </w:rPr>
        <w:t>On the referees whistle a maximum of 3 players from each team race to collect a ball from the centre zone</w:t>
      </w:r>
    </w:p>
    <w:p w14:paraId="22008D50" w14:textId="77777777" w:rsidR="0044014F" w:rsidRPr="00130E6C" w:rsidRDefault="0044014F" w:rsidP="0044014F">
      <w:pPr>
        <w:pStyle w:val="NoSpacing"/>
        <w:numPr>
          <w:ilvl w:val="0"/>
          <w:numId w:val="15"/>
        </w:numPr>
        <w:rPr>
          <w:rFonts w:cs="Arial"/>
          <w:b/>
          <w:sz w:val="24"/>
          <w:szCs w:val="24"/>
          <w:u w:val="single"/>
        </w:rPr>
      </w:pPr>
      <w:r w:rsidRPr="00130E6C">
        <w:rPr>
          <w:sz w:val="24"/>
          <w:szCs w:val="24"/>
        </w:rPr>
        <w:t>The balls must be passed back to a teammate within 2m of the back wall or line</w:t>
      </w:r>
    </w:p>
    <w:p w14:paraId="0A39F30F" w14:textId="77777777" w:rsidR="0044014F" w:rsidRPr="00130E6C" w:rsidRDefault="0044014F" w:rsidP="0044014F">
      <w:pPr>
        <w:pStyle w:val="NoSpacing"/>
        <w:numPr>
          <w:ilvl w:val="0"/>
          <w:numId w:val="15"/>
        </w:numPr>
        <w:rPr>
          <w:rFonts w:cs="Arial"/>
          <w:b/>
          <w:sz w:val="24"/>
          <w:szCs w:val="24"/>
          <w:u w:val="single"/>
        </w:rPr>
      </w:pPr>
      <w:r w:rsidRPr="00130E6C">
        <w:rPr>
          <w:sz w:val="24"/>
          <w:szCs w:val="24"/>
        </w:rPr>
        <w:t>On collecting a ball, the players are free to throw the ball at the opponent, in order to get them ‘OUT’</w:t>
      </w:r>
    </w:p>
    <w:p w14:paraId="6C2E3461" w14:textId="77777777" w:rsidR="00A16019" w:rsidRPr="00130E6C" w:rsidRDefault="00A16019" w:rsidP="00A16019">
      <w:pPr>
        <w:pStyle w:val="NoSpacing"/>
        <w:jc w:val="center"/>
        <w:rPr>
          <w:rFonts w:cs="Arial"/>
          <w:b/>
          <w:sz w:val="24"/>
          <w:szCs w:val="24"/>
          <w:u w:val="single"/>
        </w:rPr>
      </w:pPr>
    </w:p>
    <w:p w14:paraId="439C5457" w14:textId="77777777" w:rsidR="00A16019" w:rsidRPr="00130E6C" w:rsidRDefault="00A16019" w:rsidP="00A16019">
      <w:pPr>
        <w:pStyle w:val="NoSpacing"/>
        <w:rPr>
          <w:b/>
          <w:sz w:val="24"/>
          <w:szCs w:val="24"/>
        </w:rPr>
      </w:pPr>
      <w:r w:rsidRPr="00130E6C">
        <w:rPr>
          <w:b/>
          <w:sz w:val="24"/>
          <w:szCs w:val="24"/>
        </w:rPr>
        <w:t>Playing the Game:</w:t>
      </w:r>
    </w:p>
    <w:p w14:paraId="5F5C650C" w14:textId="77777777" w:rsidR="00A16019" w:rsidRPr="00130E6C" w:rsidRDefault="00A16019" w:rsidP="00A16019">
      <w:pPr>
        <w:pStyle w:val="NoSpacing"/>
        <w:numPr>
          <w:ilvl w:val="0"/>
          <w:numId w:val="20"/>
        </w:numPr>
        <w:rPr>
          <w:b/>
          <w:sz w:val="24"/>
          <w:szCs w:val="24"/>
        </w:rPr>
      </w:pPr>
      <w:r w:rsidRPr="00130E6C">
        <w:rPr>
          <w:sz w:val="24"/>
          <w:szCs w:val="24"/>
        </w:rPr>
        <w:t>A Game = 2 minutes</w:t>
      </w:r>
    </w:p>
    <w:p w14:paraId="769D5639" w14:textId="77777777" w:rsidR="00A16019" w:rsidRPr="00130E6C" w:rsidRDefault="00A16019" w:rsidP="00A16019">
      <w:pPr>
        <w:pStyle w:val="NoSpacing"/>
        <w:numPr>
          <w:ilvl w:val="0"/>
          <w:numId w:val="20"/>
        </w:numPr>
        <w:rPr>
          <w:b/>
          <w:sz w:val="24"/>
          <w:szCs w:val="24"/>
        </w:rPr>
      </w:pPr>
      <w:r w:rsidRPr="00130E6C">
        <w:rPr>
          <w:sz w:val="24"/>
          <w:szCs w:val="24"/>
        </w:rPr>
        <w:t xml:space="preserve">A Match = Best of 3 or 5 x </w:t>
      </w:r>
      <w:proofErr w:type="gramStart"/>
      <w:r w:rsidRPr="00130E6C">
        <w:rPr>
          <w:sz w:val="24"/>
          <w:szCs w:val="24"/>
        </w:rPr>
        <w:t>2 minute</w:t>
      </w:r>
      <w:proofErr w:type="gramEnd"/>
      <w:r w:rsidRPr="00130E6C">
        <w:rPr>
          <w:sz w:val="24"/>
          <w:szCs w:val="24"/>
        </w:rPr>
        <w:t xml:space="preserve"> games</w:t>
      </w:r>
    </w:p>
    <w:p w14:paraId="0D01B2E2" w14:textId="77777777" w:rsidR="00A16019" w:rsidRPr="00130E6C" w:rsidRDefault="00A16019" w:rsidP="00A16019">
      <w:pPr>
        <w:pStyle w:val="NoSpacing"/>
        <w:numPr>
          <w:ilvl w:val="0"/>
          <w:numId w:val="20"/>
        </w:numPr>
        <w:rPr>
          <w:b/>
          <w:sz w:val="24"/>
          <w:szCs w:val="24"/>
        </w:rPr>
      </w:pPr>
      <w:r w:rsidRPr="00130E6C">
        <w:rPr>
          <w:sz w:val="24"/>
          <w:szCs w:val="24"/>
        </w:rPr>
        <w:t xml:space="preserve">Substitutions are allowed between the </w:t>
      </w:r>
      <w:proofErr w:type="gramStart"/>
      <w:r w:rsidRPr="00130E6C">
        <w:rPr>
          <w:sz w:val="24"/>
          <w:szCs w:val="24"/>
        </w:rPr>
        <w:t>2 minute</w:t>
      </w:r>
      <w:proofErr w:type="gramEnd"/>
      <w:r w:rsidRPr="00130E6C">
        <w:rPr>
          <w:sz w:val="24"/>
          <w:szCs w:val="24"/>
        </w:rPr>
        <w:t xml:space="preserve"> games</w:t>
      </w:r>
    </w:p>
    <w:p w14:paraId="15384A6B" w14:textId="77777777" w:rsidR="00A16019" w:rsidRPr="00130E6C" w:rsidRDefault="00A16019" w:rsidP="00A16019">
      <w:pPr>
        <w:pStyle w:val="NoSpacing"/>
        <w:numPr>
          <w:ilvl w:val="0"/>
          <w:numId w:val="20"/>
        </w:numPr>
        <w:rPr>
          <w:b/>
          <w:sz w:val="24"/>
          <w:szCs w:val="24"/>
        </w:rPr>
      </w:pPr>
      <w:r w:rsidRPr="00130E6C">
        <w:rPr>
          <w:sz w:val="24"/>
          <w:szCs w:val="24"/>
        </w:rPr>
        <w:t>You can use a ball in your possession to block a thrown ball</w:t>
      </w:r>
    </w:p>
    <w:p w14:paraId="2B8B94D5" w14:textId="77777777" w:rsidR="00A16019" w:rsidRPr="00130E6C" w:rsidRDefault="00A16019" w:rsidP="00A16019">
      <w:pPr>
        <w:pStyle w:val="NoSpacing"/>
        <w:numPr>
          <w:ilvl w:val="0"/>
          <w:numId w:val="20"/>
        </w:numPr>
        <w:rPr>
          <w:b/>
          <w:sz w:val="24"/>
          <w:szCs w:val="24"/>
        </w:rPr>
      </w:pPr>
      <w:r w:rsidRPr="00130E6C">
        <w:rPr>
          <w:sz w:val="24"/>
          <w:szCs w:val="24"/>
        </w:rPr>
        <w:t>Headshots do not count and both players stay in</w:t>
      </w:r>
    </w:p>
    <w:p w14:paraId="24D97E6E" w14:textId="77777777" w:rsidR="00A16019" w:rsidRPr="00130E6C" w:rsidRDefault="00A16019" w:rsidP="00A16019">
      <w:pPr>
        <w:pStyle w:val="NoSpacing"/>
        <w:numPr>
          <w:ilvl w:val="0"/>
          <w:numId w:val="16"/>
        </w:numPr>
        <w:rPr>
          <w:rFonts w:cs="Arial"/>
          <w:b/>
          <w:sz w:val="24"/>
          <w:szCs w:val="24"/>
          <w:u w:val="single"/>
        </w:rPr>
      </w:pPr>
      <w:r w:rsidRPr="00130E6C">
        <w:rPr>
          <w:sz w:val="24"/>
          <w:szCs w:val="24"/>
        </w:rPr>
        <w:t>All players have 5 seconds to throw a ball in their possession</w:t>
      </w:r>
    </w:p>
    <w:p w14:paraId="46D40DA3" w14:textId="77777777" w:rsidR="0044014F" w:rsidRPr="00130E6C" w:rsidRDefault="0044014F" w:rsidP="0044014F">
      <w:pPr>
        <w:pStyle w:val="NoSpacing"/>
        <w:numPr>
          <w:ilvl w:val="0"/>
          <w:numId w:val="16"/>
        </w:numPr>
        <w:rPr>
          <w:rFonts w:cs="Arial"/>
          <w:b/>
          <w:sz w:val="24"/>
          <w:szCs w:val="24"/>
          <w:u w:val="single"/>
        </w:rPr>
      </w:pPr>
      <w:r w:rsidRPr="00130E6C">
        <w:rPr>
          <w:sz w:val="24"/>
          <w:szCs w:val="24"/>
        </w:rPr>
        <w:t>All players are not allowed to roll the ball or deliberately throw the ball out of play</w:t>
      </w:r>
    </w:p>
    <w:p w14:paraId="501C1196" w14:textId="77777777" w:rsidR="00A16019" w:rsidRPr="00130E6C" w:rsidRDefault="00A16019" w:rsidP="0044014F">
      <w:pPr>
        <w:pStyle w:val="NoSpacing"/>
        <w:rPr>
          <w:rFonts w:cs="Arial"/>
          <w:b/>
          <w:sz w:val="24"/>
          <w:szCs w:val="24"/>
          <w:u w:val="single"/>
        </w:rPr>
      </w:pPr>
    </w:p>
    <w:p w14:paraId="5FDB8C7E" w14:textId="77777777" w:rsidR="00A16019" w:rsidRPr="00130E6C" w:rsidRDefault="00A16019" w:rsidP="00A16019">
      <w:pPr>
        <w:pStyle w:val="NoSpacing"/>
        <w:rPr>
          <w:b/>
          <w:sz w:val="24"/>
          <w:szCs w:val="24"/>
        </w:rPr>
      </w:pPr>
      <w:r w:rsidRPr="00130E6C">
        <w:rPr>
          <w:b/>
          <w:sz w:val="24"/>
          <w:szCs w:val="24"/>
        </w:rPr>
        <w:t>Elimination ‘GETTING OUT’</w:t>
      </w:r>
    </w:p>
    <w:p w14:paraId="04A9B849" w14:textId="77777777" w:rsidR="00A16019" w:rsidRPr="00130E6C" w:rsidRDefault="00A16019" w:rsidP="00A16019">
      <w:pPr>
        <w:pStyle w:val="NoSpacing"/>
        <w:numPr>
          <w:ilvl w:val="0"/>
          <w:numId w:val="18"/>
        </w:numPr>
        <w:rPr>
          <w:sz w:val="24"/>
          <w:szCs w:val="24"/>
        </w:rPr>
      </w:pPr>
      <w:r w:rsidRPr="00130E6C">
        <w:rPr>
          <w:sz w:val="24"/>
          <w:szCs w:val="24"/>
        </w:rPr>
        <w:t>Hit by a Dodgeball thrown by an opponent without a bounce</w:t>
      </w:r>
    </w:p>
    <w:p w14:paraId="7E0F7B51" w14:textId="77777777" w:rsidR="00A16019" w:rsidRPr="00130E6C" w:rsidRDefault="00A16019" w:rsidP="00A16019">
      <w:pPr>
        <w:pStyle w:val="NoSpacing"/>
        <w:numPr>
          <w:ilvl w:val="0"/>
          <w:numId w:val="18"/>
        </w:numPr>
        <w:rPr>
          <w:sz w:val="24"/>
          <w:szCs w:val="24"/>
        </w:rPr>
      </w:pPr>
      <w:r w:rsidRPr="00130E6C">
        <w:rPr>
          <w:sz w:val="24"/>
          <w:szCs w:val="24"/>
        </w:rPr>
        <w:t>An opposition player catches a Dodgeball that you have thrown</w:t>
      </w:r>
    </w:p>
    <w:p w14:paraId="32FAD879" w14:textId="77777777" w:rsidR="00A16019" w:rsidRPr="00130E6C" w:rsidRDefault="00A16019" w:rsidP="00A16019">
      <w:pPr>
        <w:pStyle w:val="NoSpacing"/>
        <w:numPr>
          <w:ilvl w:val="0"/>
          <w:numId w:val="18"/>
        </w:numPr>
        <w:rPr>
          <w:sz w:val="24"/>
          <w:szCs w:val="24"/>
        </w:rPr>
      </w:pPr>
      <w:r w:rsidRPr="00130E6C">
        <w:rPr>
          <w:sz w:val="24"/>
          <w:szCs w:val="24"/>
        </w:rPr>
        <w:t xml:space="preserve">Stepping over the centre zone lines </w:t>
      </w:r>
    </w:p>
    <w:p w14:paraId="5C4F7225" w14:textId="77777777" w:rsidR="00A16019" w:rsidRPr="00130E6C" w:rsidRDefault="00A16019" w:rsidP="00A16019">
      <w:pPr>
        <w:pStyle w:val="NoSpacing"/>
        <w:numPr>
          <w:ilvl w:val="0"/>
          <w:numId w:val="18"/>
        </w:numPr>
        <w:rPr>
          <w:sz w:val="24"/>
          <w:szCs w:val="24"/>
        </w:rPr>
      </w:pPr>
      <w:r w:rsidRPr="00130E6C">
        <w:rPr>
          <w:sz w:val="24"/>
          <w:szCs w:val="24"/>
        </w:rPr>
        <w:t>The ball you are holding is knocked from your hands by an opponent’s throw</w:t>
      </w:r>
    </w:p>
    <w:p w14:paraId="6EDAEDA0" w14:textId="77777777" w:rsidR="00A16019" w:rsidRPr="00130E6C" w:rsidRDefault="00A16019" w:rsidP="00A16019">
      <w:pPr>
        <w:pStyle w:val="NoSpacing"/>
        <w:numPr>
          <w:ilvl w:val="0"/>
          <w:numId w:val="18"/>
        </w:numPr>
        <w:rPr>
          <w:sz w:val="24"/>
          <w:szCs w:val="24"/>
        </w:rPr>
      </w:pPr>
      <w:r w:rsidRPr="00130E6C">
        <w:rPr>
          <w:sz w:val="24"/>
          <w:szCs w:val="24"/>
        </w:rPr>
        <w:t>Punching or kicking the ball</w:t>
      </w:r>
    </w:p>
    <w:p w14:paraId="5FDAFA73" w14:textId="77777777" w:rsidR="00A16019" w:rsidRPr="00130E6C" w:rsidRDefault="00A16019" w:rsidP="00A16019">
      <w:pPr>
        <w:pStyle w:val="NoSpacing"/>
        <w:ind w:left="720"/>
        <w:rPr>
          <w:sz w:val="24"/>
          <w:szCs w:val="24"/>
        </w:rPr>
      </w:pPr>
    </w:p>
    <w:p w14:paraId="6EC6FA32" w14:textId="77777777" w:rsidR="00A16019" w:rsidRPr="00130E6C" w:rsidRDefault="00A16019" w:rsidP="00A16019">
      <w:pPr>
        <w:pStyle w:val="NoSpacing"/>
        <w:rPr>
          <w:b/>
          <w:sz w:val="24"/>
          <w:szCs w:val="24"/>
        </w:rPr>
      </w:pPr>
      <w:r w:rsidRPr="00130E6C">
        <w:rPr>
          <w:b/>
          <w:sz w:val="24"/>
          <w:szCs w:val="24"/>
        </w:rPr>
        <w:t>The Save Rule:</w:t>
      </w:r>
    </w:p>
    <w:p w14:paraId="627949FF" w14:textId="77777777" w:rsidR="00A16019" w:rsidRPr="00130E6C" w:rsidRDefault="00A16019" w:rsidP="00A16019">
      <w:pPr>
        <w:pStyle w:val="NoSpacing"/>
        <w:numPr>
          <w:ilvl w:val="0"/>
          <w:numId w:val="19"/>
        </w:numPr>
        <w:rPr>
          <w:sz w:val="24"/>
          <w:szCs w:val="24"/>
        </w:rPr>
      </w:pPr>
      <w:r w:rsidRPr="00130E6C">
        <w:rPr>
          <w:sz w:val="24"/>
          <w:szCs w:val="24"/>
        </w:rPr>
        <w:t>You can SAVE a teammate from getting OUT if you catch a ball deflected off him/her without the ball having touched another player or surface</w:t>
      </w:r>
    </w:p>
    <w:p w14:paraId="6218A2F6" w14:textId="77777777" w:rsidR="00A16019" w:rsidRPr="00130E6C" w:rsidRDefault="00A16019" w:rsidP="00A16019">
      <w:pPr>
        <w:pStyle w:val="NoSpacing"/>
        <w:ind w:left="720"/>
        <w:rPr>
          <w:sz w:val="24"/>
          <w:szCs w:val="24"/>
        </w:rPr>
      </w:pPr>
    </w:p>
    <w:p w14:paraId="6630A3B6" w14:textId="77777777" w:rsidR="00A16019" w:rsidRPr="00130E6C" w:rsidRDefault="00A16019" w:rsidP="00A16019">
      <w:pPr>
        <w:pStyle w:val="NoSpacing"/>
        <w:rPr>
          <w:b/>
          <w:sz w:val="24"/>
          <w:szCs w:val="24"/>
        </w:rPr>
      </w:pPr>
      <w:r w:rsidRPr="00130E6C">
        <w:rPr>
          <w:b/>
          <w:sz w:val="24"/>
          <w:szCs w:val="24"/>
        </w:rPr>
        <w:t>Winning a Game:</w:t>
      </w:r>
    </w:p>
    <w:p w14:paraId="73056FFB" w14:textId="77777777" w:rsidR="00A16019" w:rsidRPr="00130E6C" w:rsidRDefault="00A16019" w:rsidP="00A16019">
      <w:pPr>
        <w:pStyle w:val="NoSpacing"/>
        <w:numPr>
          <w:ilvl w:val="0"/>
          <w:numId w:val="19"/>
        </w:numPr>
        <w:rPr>
          <w:sz w:val="24"/>
          <w:szCs w:val="24"/>
        </w:rPr>
      </w:pPr>
      <w:r w:rsidRPr="00130E6C">
        <w:rPr>
          <w:sz w:val="24"/>
          <w:szCs w:val="24"/>
        </w:rPr>
        <w:t>Eliminating all opposition players within 2 minutes</w:t>
      </w:r>
    </w:p>
    <w:p w14:paraId="32A5DB7B" w14:textId="77777777" w:rsidR="00A16019" w:rsidRPr="00130E6C" w:rsidRDefault="00A16019" w:rsidP="00A16019">
      <w:pPr>
        <w:pStyle w:val="NoSpacing"/>
        <w:numPr>
          <w:ilvl w:val="0"/>
          <w:numId w:val="17"/>
        </w:numPr>
        <w:rPr>
          <w:rFonts w:cs="Arial"/>
          <w:b/>
          <w:sz w:val="24"/>
          <w:szCs w:val="24"/>
          <w:u w:val="single"/>
        </w:rPr>
      </w:pPr>
      <w:r w:rsidRPr="00130E6C">
        <w:rPr>
          <w:sz w:val="24"/>
          <w:szCs w:val="24"/>
        </w:rPr>
        <w:t>The team with the most players left on court at the end of 2 minutes</w:t>
      </w:r>
    </w:p>
    <w:p w14:paraId="1FE1DBB9" w14:textId="77777777" w:rsidR="00A16019" w:rsidRPr="0082430F" w:rsidRDefault="00A16019" w:rsidP="00A16019">
      <w:pPr>
        <w:pStyle w:val="NoSpacing"/>
        <w:rPr>
          <w:rFonts w:cs="Arial"/>
          <w:b/>
          <w:sz w:val="28"/>
          <w:szCs w:val="28"/>
          <w:u w:val="single"/>
        </w:rPr>
      </w:pPr>
    </w:p>
    <w:p w14:paraId="36B6FA1C" w14:textId="77777777" w:rsidR="00C0260E" w:rsidRDefault="00C0260E" w:rsidP="005B125A">
      <w:pPr>
        <w:pStyle w:val="NoSpacing"/>
        <w:rPr>
          <w:rFonts w:cs="Arial"/>
          <w:b/>
          <w:sz w:val="32"/>
          <w:szCs w:val="32"/>
        </w:rPr>
      </w:pPr>
    </w:p>
    <w:p w14:paraId="5DC2FACF" w14:textId="2DE8BB50" w:rsidR="009471A6" w:rsidRPr="009471A6" w:rsidRDefault="009471A6" w:rsidP="009471A6">
      <w:pPr>
        <w:rPr>
          <w:rFonts w:cs="Arial"/>
          <w:b/>
          <w:color w:val="0070C0"/>
          <w:sz w:val="28"/>
        </w:rPr>
      </w:pPr>
      <w:r w:rsidRPr="00344729">
        <w:rPr>
          <w:rFonts w:cs="Arial"/>
          <w:b/>
          <w:color w:val="0070C0"/>
          <w:sz w:val="28"/>
        </w:rPr>
        <w:t>Where next?</w:t>
      </w:r>
    </w:p>
    <w:p w14:paraId="7943CE1A" w14:textId="39A8F3C5" w:rsidR="00130E6C" w:rsidRPr="0082430F" w:rsidRDefault="00130E6C" w:rsidP="00130E6C">
      <w:pPr>
        <w:numPr>
          <w:ilvl w:val="0"/>
          <w:numId w:val="26"/>
        </w:numPr>
        <w:spacing w:after="0" w:line="240" w:lineRule="auto"/>
        <w:jc w:val="both"/>
        <w:rPr>
          <w:rFonts w:eastAsia="Times New Roman" w:cstheme="minorHAnsi"/>
          <w:sz w:val="28"/>
          <w:szCs w:val="28"/>
        </w:rPr>
      </w:pPr>
      <w:r>
        <w:rPr>
          <w:rFonts w:eastAsia="Times New Roman" w:cstheme="minorHAnsi"/>
          <w:sz w:val="28"/>
          <w:szCs w:val="28"/>
        </w:rPr>
        <w:t xml:space="preserve">Inter SSP Final Tues </w:t>
      </w:r>
      <w:r w:rsidR="00C20BEE">
        <w:rPr>
          <w:rFonts w:eastAsia="Times New Roman" w:cstheme="minorHAnsi"/>
          <w:sz w:val="28"/>
          <w:szCs w:val="28"/>
        </w:rPr>
        <w:t>28</w:t>
      </w:r>
      <w:r w:rsidRPr="00875820">
        <w:rPr>
          <w:rFonts w:eastAsia="Times New Roman" w:cstheme="minorHAnsi"/>
          <w:sz w:val="28"/>
          <w:szCs w:val="28"/>
          <w:vertAlign w:val="superscript"/>
        </w:rPr>
        <w:t>th</w:t>
      </w:r>
      <w:r>
        <w:rPr>
          <w:rFonts w:eastAsia="Times New Roman" w:cstheme="minorHAnsi"/>
          <w:sz w:val="28"/>
          <w:szCs w:val="28"/>
        </w:rPr>
        <w:t xml:space="preserve"> March tbc</w:t>
      </w:r>
    </w:p>
    <w:p w14:paraId="3946AB8A" w14:textId="77777777" w:rsidR="00130E6C" w:rsidRDefault="00130E6C" w:rsidP="00130E6C">
      <w:pPr>
        <w:jc w:val="center"/>
        <w:rPr>
          <w:rFonts w:ascii="Open Sans" w:hAnsi="Open Sans" w:cs="Open Sans"/>
          <w:color w:val="00A7E7"/>
          <w:sz w:val="56"/>
          <w:szCs w:val="56"/>
        </w:rPr>
      </w:pPr>
    </w:p>
    <w:p w14:paraId="24A5DCF7" w14:textId="77777777" w:rsidR="00344729" w:rsidRDefault="00344729">
      <w:pPr>
        <w:rPr>
          <w:rFonts w:cs="Arial"/>
          <w:b/>
          <w:color w:val="0070C0"/>
          <w:sz w:val="28"/>
          <w:szCs w:val="28"/>
        </w:rPr>
      </w:pPr>
      <w:r>
        <w:rPr>
          <w:rFonts w:cs="Arial"/>
          <w:b/>
          <w:color w:val="0070C0"/>
          <w:sz w:val="28"/>
          <w:szCs w:val="28"/>
        </w:rPr>
        <w:br w:type="page"/>
      </w:r>
    </w:p>
    <w:p w14:paraId="0A1AAC93" w14:textId="77777777" w:rsidR="0032742A" w:rsidRPr="00344729" w:rsidRDefault="0032742A" w:rsidP="000C2CF9">
      <w:pPr>
        <w:jc w:val="center"/>
        <w:rPr>
          <w:rFonts w:cs="Arial"/>
          <w:b/>
          <w:color w:val="0070C0"/>
          <w:sz w:val="24"/>
          <w:szCs w:val="20"/>
        </w:rPr>
      </w:pPr>
      <w:r w:rsidRPr="00344729">
        <w:rPr>
          <w:rFonts w:cs="Arial"/>
          <w:b/>
          <w:color w:val="0070C0"/>
          <w:sz w:val="32"/>
          <w:szCs w:val="32"/>
        </w:rPr>
        <w:t>FOOTBALL</w:t>
      </w:r>
    </w:p>
    <w:p w14:paraId="3C5B49C3" w14:textId="77777777" w:rsidR="0032742A" w:rsidRPr="00614F9B" w:rsidRDefault="0032742A" w:rsidP="0032742A">
      <w:pPr>
        <w:pStyle w:val="NoSpacing"/>
        <w:rPr>
          <w:rFonts w:cs="Arial"/>
        </w:rPr>
      </w:pPr>
    </w:p>
    <w:p w14:paraId="152986D3" w14:textId="77777777" w:rsidR="0032742A" w:rsidRPr="00614F9B" w:rsidRDefault="00EB705D" w:rsidP="00EB705D">
      <w:pPr>
        <w:pStyle w:val="NoSpacing"/>
        <w:jc w:val="center"/>
        <w:rPr>
          <w:rFonts w:cs="Arial"/>
        </w:rPr>
      </w:pPr>
      <w:r w:rsidRPr="00614F9B">
        <w:rPr>
          <w:noProof/>
          <w:color w:val="0000FF"/>
          <w:lang w:eastAsia="en-GB"/>
        </w:rPr>
        <w:drawing>
          <wp:inline distT="0" distB="0" distL="0" distR="0" wp14:anchorId="6E439C65" wp14:editId="7B4BEC8A">
            <wp:extent cx="3040380" cy="2034540"/>
            <wp:effectExtent l="0" t="0" r="7620" b="3810"/>
            <wp:docPr id="12" name="irc_mi" descr="http://www.sothink.com/page/logo-design/images/football-logo-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think.com/page/logo-design/images/football-logo-0.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0380" cy="2034540"/>
                    </a:xfrm>
                    <a:prstGeom prst="rect">
                      <a:avLst/>
                    </a:prstGeom>
                    <a:noFill/>
                    <a:ln>
                      <a:noFill/>
                    </a:ln>
                  </pic:spPr>
                </pic:pic>
              </a:graphicData>
            </a:graphic>
          </wp:inline>
        </w:drawing>
      </w:r>
    </w:p>
    <w:p w14:paraId="7525FCFA" w14:textId="77777777" w:rsidR="0032742A" w:rsidRPr="00614F9B" w:rsidRDefault="0032742A" w:rsidP="0032742A">
      <w:pPr>
        <w:pStyle w:val="NoSpacing"/>
        <w:rPr>
          <w:rFonts w:cs="Arial"/>
        </w:rPr>
      </w:pPr>
    </w:p>
    <w:p w14:paraId="4D670917" w14:textId="77777777" w:rsidR="0032742A" w:rsidRPr="00614F9B" w:rsidRDefault="0032742A" w:rsidP="0032742A">
      <w:pPr>
        <w:pStyle w:val="NoSpacing"/>
        <w:rPr>
          <w:rFonts w:cs="Arial"/>
        </w:rPr>
      </w:pPr>
    </w:p>
    <w:p w14:paraId="04D4A461" w14:textId="77777777" w:rsidR="0032742A" w:rsidRPr="00614F9B" w:rsidRDefault="0032742A" w:rsidP="0032742A">
      <w:pPr>
        <w:pStyle w:val="NoSpacing"/>
        <w:rPr>
          <w:rFonts w:cs="Arial"/>
        </w:rPr>
      </w:pPr>
    </w:p>
    <w:p w14:paraId="6CB2DBBA" w14:textId="77777777" w:rsidR="0032742A" w:rsidRPr="00614F9B" w:rsidRDefault="0032742A" w:rsidP="0032742A">
      <w:pPr>
        <w:pStyle w:val="NoSpacing"/>
        <w:rPr>
          <w:rFonts w:cs="Arial"/>
        </w:rPr>
      </w:pPr>
    </w:p>
    <w:p w14:paraId="24A45B25" w14:textId="77777777" w:rsidR="0032742A" w:rsidRPr="000C2CF9" w:rsidRDefault="0032742A" w:rsidP="0032742A">
      <w:pPr>
        <w:pStyle w:val="ListParagraph"/>
        <w:numPr>
          <w:ilvl w:val="0"/>
          <w:numId w:val="4"/>
        </w:numPr>
        <w:rPr>
          <w:rFonts w:cs="Arial"/>
          <w:sz w:val="28"/>
          <w:szCs w:val="28"/>
        </w:rPr>
      </w:pPr>
      <w:r w:rsidRPr="000C2CF9">
        <w:rPr>
          <w:rFonts w:cs="Arial"/>
          <w:sz w:val="28"/>
          <w:szCs w:val="28"/>
        </w:rPr>
        <w:t>Football will be run slightly differently in each cluster</w:t>
      </w:r>
    </w:p>
    <w:p w14:paraId="5049558F" w14:textId="77777777" w:rsidR="009C6F32" w:rsidRPr="000C2CF9" w:rsidRDefault="009C6F32" w:rsidP="0032742A">
      <w:pPr>
        <w:pStyle w:val="ListParagraph"/>
        <w:numPr>
          <w:ilvl w:val="0"/>
          <w:numId w:val="4"/>
        </w:numPr>
        <w:rPr>
          <w:rFonts w:cs="Arial"/>
          <w:sz w:val="28"/>
          <w:szCs w:val="28"/>
        </w:rPr>
      </w:pPr>
      <w:r w:rsidRPr="000C2CF9">
        <w:rPr>
          <w:rFonts w:cs="Arial"/>
          <w:sz w:val="28"/>
          <w:szCs w:val="28"/>
        </w:rPr>
        <w:t>Players must wear shin pads</w:t>
      </w:r>
    </w:p>
    <w:p w14:paraId="286434DA" w14:textId="77777777" w:rsidR="009C6F32" w:rsidRPr="000C2CF9" w:rsidRDefault="009C6F32" w:rsidP="0032742A">
      <w:pPr>
        <w:pStyle w:val="ListParagraph"/>
        <w:numPr>
          <w:ilvl w:val="0"/>
          <w:numId w:val="4"/>
        </w:numPr>
        <w:rPr>
          <w:rFonts w:cs="Arial"/>
          <w:sz w:val="28"/>
          <w:szCs w:val="28"/>
        </w:rPr>
      </w:pPr>
      <w:r w:rsidRPr="000C2CF9">
        <w:rPr>
          <w:rFonts w:cs="Arial"/>
          <w:sz w:val="28"/>
          <w:szCs w:val="28"/>
        </w:rPr>
        <w:t>GK can kick, throw or roll the ball in the goal area</w:t>
      </w:r>
    </w:p>
    <w:p w14:paraId="274C6A3C" w14:textId="77777777" w:rsidR="00AB79F5" w:rsidRPr="000C2CF9" w:rsidRDefault="009C6F32" w:rsidP="00AB79F5">
      <w:pPr>
        <w:pStyle w:val="ListParagraph"/>
        <w:numPr>
          <w:ilvl w:val="0"/>
          <w:numId w:val="4"/>
        </w:numPr>
        <w:rPr>
          <w:rFonts w:cs="Arial"/>
          <w:sz w:val="28"/>
          <w:szCs w:val="28"/>
        </w:rPr>
      </w:pPr>
      <w:proofErr w:type="gramStart"/>
      <w:r w:rsidRPr="000C2CF9">
        <w:rPr>
          <w:rFonts w:cs="Arial"/>
          <w:sz w:val="28"/>
          <w:szCs w:val="28"/>
        </w:rPr>
        <w:t>Off side</w:t>
      </w:r>
      <w:proofErr w:type="gramEnd"/>
      <w:r w:rsidRPr="000C2CF9">
        <w:rPr>
          <w:rFonts w:cs="Arial"/>
          <w:sz w:val="28"/>
          <w:szCs w:val="28"/>
        </w:rPr>
        <w:t xml:space="preserve"> and pass back rules do not apply</w:t>
      </w:r>
    </w:p>
    <w:p w14:paraId="39944DDF" w14:textId="77777777" w:rsidR="00AB79F5" w:rsidRPr="000C2CF9" w:rsidRDefault="00AB79F5" w:rsidP="00AB79F5">
      <w:pPr>
        <w:pStyle w:val="ListParagraph"/>
        <w:numPr>
          <w:ilvl w:val="0"/>
          <w:numId w:val="4"/>
        </w:numPr>
        <w:rPr>
          <w:rFonts w:cs="Arial"/>
          <w:sz w:val="28"/>
          <w:szCs w:val="28"/>
        </w:rPr>
      </w:pPr>
      <w:r w:rsidRPr="000C2CF9">
        <w:rPr>
          <w:rFonts w:cs="Arial"/>
          <w:sz w:val="28"/>
          <w:szCs w:val="28"/>
        </w:rPr>
        <w:t>There may be separate events for girls and small schools</w:t>
      </w:r>
    </w:p>
    <w:p w14:paraId="097C4832" w14:textId="77777777" w:rsidR="0094431E" w:rsidRPr="000C2CF9" w:rsidRDefault="0094431E" w:rsidP="00AB79F5">
      <w:pPr>
        <w:pStyle w:val="ListParagraph"/>
        <w:numPr>
          <w:ilvl w:val="0"/>
          <w:numId w:val="4"/>
        </w:numPr>
        <w:rPr>
          <w:rFonts w:cs="Arial"/>
          <w:sz w:val="28"/>
          <w:szCs w:val="28"/>
        </w:rPr>
      </w:pPr>
      <w:r w:rsidRPr="000C2CF9">
        <w:rPr>
          <w:rFonts w:cs="Arial"/>
          <w:sz w:val="28"/>
          <w:szCs w:val="28"/>
        </w:rPr>
        <w:t>Competitions for the East Riding finals take place early in the school year for small schools, girls and boys</w:t>
      </w:r>
    </w:p>
    <w:p w14:paraId="7FEA5404" w14:textId="77777777" w:rsidR="00AB79F5" w:rsidRPr="000C2CF9" w:rsidRDefault="00AB79F5" w:rsidP="00AB79F5">
      <w:pPr>
        <w:rPr>
          <w:rFonts w:cs="Arial"/>
          <w:sz w:val="28"/>
          <w:szCs w:val="28"/>
        </w:rPr>
      </w:pPr>
    </w:p>
    <w:p w14:paraId="5BA623F3" w14:textId="77777777" w:rsidR="00EB705D" w:rsidRPr="00344729" w:rsidRDefault="00317E2E" w:rsidP="001D53CA">
      <w:pPr>
        <w:pStyle w:val="NoSpacing"/>
        <w:rPr>
          <w:rFonts w:cs="Arial"/>
          <w:b/>
          <w:color w:val="0070C0"/>
          <w:sz w:val="28"/>
          <w:szCs w:val="28"/>
        </w:rPr>
      </w:pPr>
      <w:r w:rsidRPr="00344729">
        <w:rPr>
          <w:rFonts w:cs="Arial"/>
          <w:b/>
          <w:color w:val="0070C0"/>
          <w:sz w:val="28"/>
          <w:szCs w:val="28"/>
        </w:rPr>
        <w:t>Where next?</w:t>
      </w:r>
    </w:p>
    <w:p w14:paraId="0FBDFCEB" w14:textId="77777777" w:rsidR="00317E2E" w:rsidRDefault="00317E2E" w:rsidP="001D53CA">
      <w:pPr>
        <w:pStyle w:val="NoSpacing"/>
        <w:rPr>
          <w:rFonts w:cs="Arial"/>
          <w:b/>
          <w:color w:val="FF0000"/>
          <w:sz w:val="28"/>
          <w:szCs w:val="28"/>
        </w:rPr>
      </w:pPr>
    </w:p>
    <w:p w14:paraId="069C7C78" w14:textId="77777777" w:rsidR="00A10457" w:rsidRPr="00C0260E" w:rsidRDefault="00A10457" w:rsidP="001D53CA">
      <w:pPr>
        <w:pStyle w:val="NoSpacing"/>
        <w:rPr>
          <w:rFonts w:cs="Arial"/>
          <w:b/>
          <w:sz w:val="28"/>
          <w:szCs w:val="28"/>
        </w:rPr>
      </w:pPr>
      <w:r w:rsidRPr="00C0260E">
        <w:rPr>
          <w:rFonts w:cs="Arial"/>
          <w:b/>
          <w:sz w:val="28"/>
          <w:szCs w:val="28"/>
        </w:rPr>
        <w:t xml:space="preserve">Cluster winners to be submitted to </w:t>
      </w:r>
      <w:r w:rsidR="00675C0C" w:rsidRPr="00C0260E">
        <w:rPr>
          <w:rFonts w:cs="Arial"/>
          <w:b/>
          <w:sz w:val="28"/>
          <w:szCs w:val="28"/>
        </w:rPr>
        <w:t>Matt Simpson</w:t>
      </w:r>
      <w:r w:rsidRPr="00C0260E">
        <w:rPr>
          <w:rFonts w:cs="Arial"/>
          <w:b/>
          <w:sz w:val="28"/>
          <w:szCs w:val="28"/>
        </w:rPr>
        <w:t xml:space="preserve"> and progress to the next rounds on the following:</w:t>
      </w:r>
    </w:p>
    <w:p w14:paraId="3C5FCACE" w14:textId="77777777" w:rsidR="00A10457" w:rsidRPr="00C0260E" w:rsidRDefault="00A10457" w:rsidP="001D53CA">
      <w:pPr>
        <w:pStyle w:val="NoSpacing"/>
        <w:rPr>
          <w:rFonts w:cs="Arial"/>
          <w:b/>
          <w:color w:val="FF0000"/>
          <w:sz w:val="28"/>
          <w:szCs w:val="28"/>
        </w:rPr>
      </w:pPr>
    </w:p>
    <w:p w14:paraId="41F4180D" w14:textId="0BFF27A4" w:rsidR="00675C0C" w:rsidRPr="00C0260E" w:rsidRDefault="00675C0C" w:rsidP="00675C0C">
      <w:pPr>
        <w:rPr>
          <w:rFonts w:ascii="Calibri" w:hAnsi="Calibri" w:cs="Arial"/>
          <w:sz w:val="28"/>
          <w:szCs w:val="28"/>
        </w:rPr>
      </w:pPr>
      <w:r w:rsidRPr="00C0260E">
        <w:rPr>
          <w:rFonts w:ascii="Calibri" w:hAnsi="Calibri" w:cs="Arial"/>
          <w:sz w:val="28"/>
          <w:szCs w:val="28"/>
        </w:rPr>
        <w:t xml:space="preserve">All @ South </w:t>
      </w:r>
      <w:proofErr w:type="spellStart"/>
      <w:r w:rsidRPr="00C0260E">
        <w:rPr>
          <w:rFonts w:ascii="Calibri" w:hAnsi="Calibri" w:cs="Arial"/>
          <w:sz w:val="28"/>
          <w:szCs w:val="28"/>
        </w:rPr>
        <w:t>Hunsley</w:t>
      </w:r>
      <w:proofErr w:type="spellEnd"/>
      <w:r w:rsidRPr="00C0260E">
        <w:rPr>
          <w:rFonts w:ascii="Calibri" w:hAnsi="Calibri" w:cs="Arial"/>
          <w:sz w:val="28"/>
          <w:szCs w:val="28"/>
        </w:rPr>
        <w:t xml:space="preserve"> School 3G pitch 4</w:t>
      </w:r>
      <w:r w:rsidR="00C20BEE">
        <w:rPr>
          <w:rFonts w:ascii="Calibri" w:hAnsi="Calibri" w:cs="Arial"/>
          <w:sz w:val="28"/>
          <w:szCs w:val="28"/>
        </w:rPr>
        <w:t>.</w:t>
      </w:r>
      <w:r w:rsidR="00400312">
        <w:rPr>
          <w:rFonts w:ascii="Calibri" w:hAnsi="Calibri" w:cs="Arial"/>
          <w:sz w:val="28"/>
          <w:szCs w:val="28"/>
        </w:rPr>
        <w:t>30</w:t>
      </w:r>
      <w:r w:rsidRPr="00C0260E">
        <w:rPr>
          <w:rFonts w:ascii="Calibri" w:hAnsi="Calibri" w:cs="Arial"/>
          <w:sz w:val="28"/>
          <w:szCs w:val="28"/>
        </w:rPr>
        <w:t>-6pm</w:t>
      </w:r>
    </w:p>
    <w:p w14:paraId="4C4B950C" w14:textId="09E0B15C" w:rsidR="00675C0C" w:rsidRPr="00C0260E" w:rsidRDefault="00675C0C" w:rsidP="00675C0C">
      <w:pPr>
        <w:rPr>
          <w:rFonts w:ascii="Calibri" w:hAnsi="Calibri" w:cs="Arial"/>
          <w:sz w:val="28"/>
          <w:szCs w:val="28"/>
        </w:rPr>
      </w:pPr>
      <w:r w:rsidRPr="00C0260E">
        <w:rPr>
          <w:rFonts w:ascii="Calibri" w:hAnsi="Calibri" w:cs="Arial"/>
          <w:b/>
          <w:sz w:val="28"/>
          <w:szCs w:val="28"/>
        </w:rPr>
        <w:t>LARGE SCHOOL:</w:t>
      </w:r>
      <w:r w:rsidRPr="00C0260E">
        <w:rPr>
          <w:rFonts w:ascii="Calibri" w:hAnsi="Calibri" w:cs="Arial"/>
          <w:sz w:val="28"/>
          <w:szCs w:val="28"/>
        </w:rPr>
        <w:t xml:space="preserve"> Wed </w:t>
      </w:r>
      <w:r w:rsidR="00400312">
        <w:rPr>
          <w:rFonts w:ascii="Calibri" w:hAnsi="Calibri" w:cs="Arial"/>
          <w:sz w:val="28"/>
          <w:szCs w:val="28"/>
        </w:rPr>
        <w:t>19</w:t>
      </w:r>
      <w:r w:rsidR="00400312" w:rsidRPr="00400312">
        <w:rPr>
          <w:rFonts w:ascii="Calibri" w:hAnsi="Calibri" w:cs="Arial"/>
          <w:sz w:val="28"/>
          <w:szCs w:val="28"/>
          <w:vertAlign w:val="superscript"/>
        </w:rPr>
        <w:t>th</w:t>
      </w:r>
      <w:r w:rsidR="00400312">
        <w:rPr>
          <w:rFonts w:ascii="Calibri" w:hAnsi="Calibri" w:cs="Arial"/>
          <w:sz w:val="28"/>
          <w:szCs w:val="28"/>
        </w:rPr>
        <w:t xml:space="preserve"> </w:t>
      </w:r>
      <w:r w:rsidRPr="00C0260E">
        <w:rPr>
          <w:rFonts w:ascii="Calibri" w:hAnsi="Calibri" w:cs="Arial"/>
          <w:sz w:val="28"/>
          <w:szCs w:val="28"/>
        </w:rPr>
        <w:t>Oct</w:t>
      </w:r>
      <w:r w:rsidR="00400312">
        <w:rPr>
          <w:rFonts w:ascii="Calibri" w:hAnsi="Calibri" w:cs="Arial"/>
          <w:sz w:val="28"/>
          <w:szCs w:val="28"/>
        </w:rPr>
        <w:t>ober</w:t>
      </w:r>
    </w:p>
    <w:p w14:paraId="0AA1BD89" w14:textId="1A6902B4" w:rsidR="00675C0C" w:rsidRPr="00C0260E" w:rsidRDefault="00675C0C" w:rsidP="00675C0C">
      <w:pPr>
        <w:rPr>
          <w:rFonts w:ascii="Calibri" w:hAnsi="Calibri" w:cs="Arial"/>
          <w:sz w:val="28"/>
          <w:szCs w:val="28"/>
        </w:rPr>
      </w:pPr>
      <w:r w:rsidRPr="00C0260E">
        <w:rPr>
          <w:rFonts w:ascii="Calibri" w:hAnsi="Calibri" w:cs="Arial"/>
          <w:b/>
          <w:sz w:val="28"/>
          <w:szCs w:val="28"/>
        </w:rPr>
        <w:t>SMALL SCHOOL:</w:t>
      </w:r>
      <w:r w:rsidR="003D78B0">
        <w:rPr>
          <w:rFonts w:ascii="Calibri" w:hAnsi="Calibri" w:cs="Arial"/>
          <w:sz w:val="28"/>
          <w:szCs w:val="28"/>
        </w:rPr>
        <w:t xml:space="preserve"> Wed </w:t>
      </w:r>
      <w:r w:rsidR="00400312">
        <w:rPr>
          <w:rFonts w:ascii="Calibri" w:hAnsi="Calibri" w:cs="Arial"/>
          <w:sz w:val="28"/>
          <w:szCs w:val="28"/>
        </w:rPr>
        <w:t>2</w:t>
      </w:r>
      <w:r w:rsidR="00400312" w:rsidRPr="00400312">
        <w:rPr>
          <w:rFonts w:ascii="Calibri" w:hAnsi="Calibri" w:cs="Arial"/>
          <w:sz w:val="28"/>
          <w:szCs w:val="28"/>
          <w:vertAlign w:val="superscript"/>
        </w:rPr>
        <w:t>nd</w:t>
      </w:r>
      <w:r w:rsidR="00400312">
        <w:rPr>
          <w:rFonts w:ascii="Calibri" w:hAnsi="Calibri" w:cs="Arial"/>
          <w:sz w:val="28"/>
          <w:szCs w:val="28"/>
        </w:rPr>
        <w:t xml:space="preserve"> </w:t>
      </w:r>
      <w:r w:rsidRPr="00C0260E">
        <w:rPr>
          <w:rFonts w:ascii="Calibri" w:hAnsi="Calibri" w:cs="Arial"/>
          <w:sz w:val="28"/>
          <w:szCs w:val="28"/>
        </w:rPr>
        <w:t>Nov</w:t>
      </w:r>
      <w:r w:rsidR="00400312">
        <w:rPr>
          <w:rFonts w:ascii="Calibri" w:hAnsi="Calibri" w:cs="Arial"/>
          <w:sz w:val="28"/>
          <w:szCs w:val="28"/>
        </w:rPr>
        <w:t>ember</w:t>
      </w:r>
    </w:p>
    <w:p w14:paraId="79F0F1E1" w14:textId="6005628C" w:rsidR="00317E2E" w:rsidRPr="00C0260E" w:rsidRDefault="00675C0C" w:rsidP="00675C0C">
      <w:pPr>
        <w:pStyle w:val="NoSpacing"/>
        <w:rPr>
          <w:rFonts w:cs="Arial"/>
          <w:b/>
          <w:color w:val="FF0000"/>
          <w:sz w:val="28"/>
          <w:szCs w:val="28"/>
        </w:rPr>
      </w:pPr>
      <w:r w:rsidRPr="00C0260E">
        <w:rPr>
          <w:rFonts w:ascii="Calibri" w:hAnsi="Calibri" w:cs="Arial"/>
          <w:b/>
          <w:sz w:val="28"/>
          <w:szCs w:val="28"/>
        </w:rPr>
        <w:t>GIRLS</w:t>
      </w:r>
      <w:r w:rsidRPr="00C0260E">
        <w:rPr>
          <w:rFonts w:ascii="Calibri" w:hAnsi="Calibri" w:cs="Arial"/>
          <w:sz w:val="28"/>
          <w:szCs w:val="28"/>
        </w:rPr>
        <w:t xml:space="preserve">: Wed </w:t>
      </w:r>
      <w:r w:rsidR="00400312">
        <w:rPr>
          <w:rFonts w:ascii="Calibri" w:hAnsi="Calibri" w:cs="Arial"/>
          <w:sz w:val="28"/>
          <w:szCs w:val="28"/>
        </w:rPr>
        <w:t>9</w:t>
      </w:r>
      <w:r w:rsidRPr="00C0260E">
        <w:rPr>
          <w:rFonts w:ascii="Calibri" w:hAnsi="Calibri" w:cs="Arial"/>
          <w:sz w:val="28"/>
          <w:szCs w:val="28"/>
          <w:vertAlign w:val="superscript"/>
        </w:rPr>
        <w:t>th</w:t>
      </w:r>
      <w:r w:rsidRPr="00C0260E">
        <w:rPr>
          <w:rFonts w:ascii="Calibri" w:hAnsi="Calibri" w:cs="Arial"/>
          <w:sz w:val="28"/>
          <w:szCs w:val="28"/>
        </w:rPr>
        <w:t xml:space="preserve"> November</w:t>
      </w:r>
    </w:p>
    <w:p w14:paraId="2B7C3F06" w14:textId="77777777" w:rsidR="00317E2E" w:rsidRDefault="00317E2E" w:rsidP="001D53CA">
      <w:pPr>
        <w:pStyle w:val="NoSpacing"/>
        <w:rPr>
          <w:rFonts w:cs="Arial"/>
          <w:b/>
          <w:color w:val="FF0000"/>
          <w:sz w:val="28"/>
          <w:szCs w:val="28"/>
        </w:rPr>
      </w:pPr>
    </w:p>
    <w:p w14:paraId="588A8D70" w14:textId="77777777" w:rsidR="00317E2E" w:rsidRDefault="00317E2E" w:rsidP="001D53CA">
      <w:pPr>
        <w:pStyle w:val="NoSpacing"/>
        <w:rPr>
          <w:rFonts w:cs="Arial"/>
          <w:b/>
          <w:color w:val="FF0000"/>
          <w:sz w:val="28"/>
          <w:szCs w:val="28"/>
        </w:rPr>
      </w:pPr>
    </w:p>
    <w:p w14:paraId="5660EDBC" w14:textId="77777777" w:rsidR="00B9089B" w:rsidRDefault="00B9089B" w:rsidP="001D53CA">
      <w:pPr>
        <w:pStyle w:val="NoSpacing"/>
        <w:rPr>
          <w:rFonts w:cs="Arial"/>
          <w:b/>
          <w:color w:val="FF0000"/>
          <w:sz w:val="28"/>
          <w:szCs w:val="28"/>
        </w:rPr>
      </w:pPr>
    </w:p>
    <w:p w14:paraId="5F8D1C49" w14:textId="77777777" w:rsidR="00B9089B" w:rsidRDefault="00B9089B" w:rsidP="001D53CA">
      <w:pPr>
        <w:pStyle w:val="NoSpacing"/>
        <w:rPr>
          <w:rFonts w:cs="Arial"/>
          <w:b/>
          <w:color w:val="FF0000"/>
          <w:sz w:val="28"/>
          <w:szCs w:val="28"/>
        </w:rPr>
      </w:pPr>
    </w:p>
    <w:p w14:paraId="4383184D" w14:textId="77777777" w:rsidR="00317E2E" w:rsidRDefault="00317E2E" w:rsidP="001D53CA">
      <w:pPr>
        <w:pStyle w:val="NoSpacing"/>
        <w:rPr>
          <w:rFonts w:cs="Arial"/>
          <w:b/>
          <w:color w:val="FF0000"/>
          <w:sz w:val="28"/>
          <w:szCs w:val="28"/>
        </w:rPr>
      </w:pPr>
    </w:p>
    <w:p w14:paraId="17481E83" w14:textId="77777777" w:rsidR="000C2CF9" w:rsidRPr="00614F9B" w:rsidRDefault="000C2CF9" w:rsidP="001D53CA">
      <w:pPr>
        <w:pStyle w:val="NoSpacing"/>
        <w:rPr>
          <w:rFonts w:cs="Arial"/>
          <w:b/>
          <w:sz w:val="32"/>
          <w:szCs w:val="32"/>
          <w:u w:val="single"/>
        </w:rPr>
      </w:pPr>
    </w:p>
    <w:p w14:paraId="44C74794" w14:textId="77777777" w:rsidR="001D53CA" w:rsidRPr="00344729" w:rsidRDefault="001D53CA" w:rsidP="00EB705D">
      <w:pPr>
        <w:pStyle w:val="NoSpacing"/>
        <w:jc w:val="center"/>
        <w:rPr>
          <w:rFonts w:cs="Arial"/>
          <w:b/>
          <w:color w:val="0070C0"/>
          <w:sz w:val="32"/>
          <w:szCs w:val="32"/>
        </w:rPr>
      </w:pPr>
      <w:r w:rsidRPr="00344729">
        <w:rPr>
          <w:rFonts w:cs="Arial"/>
          <w:b/>
          <w:color w:val="0070C0"/>
          <w:sz w:val="32"/>
          <w:szCs w:val="32"/>
        </w:rPr>
        <w:t>GOLF – TRI-GOLF</w:t>
      </w:r>
    </w:p>
    <w:p w14:paraId="2C11D740" w14:textId="77777777" w:rsidR="001D53CA" w:rsidRPr="00614F9B" w:rsidRDefault="000C2CF9" w:rsidP="001D53CA">
      <w:pPr>
        <w:pStyle w:val="NoSpacing"/>
        <w:rPr>
          <w:rFonts w:cs="Arial"/>
          <w:b/>
          <w:noProof/>
          <w:szCs w:val="32"/>
          <w:lang w:eastAsia="en-GB"/>
        </w:rPr>
      </w:pPr>
      <w:r w:rsidRPr="00614F9B">
        <w:rPr>
          <w:noProof/>
          <w:color w:val="0000FF"/>
          <w:lang w:eastAsia="en-GB"/>
        </w:rPr>
        <w:drawing>
          <wp:anchor distT="0" distB="0" distL="114300" distR="114300" simplePos="0" relativeHeight="251658242" behindDoc="0" locked="0" layoutInCell="1" allowOverlap="1" wp14:anchorId="79F83929" wp14:editId="42B5C2DF">
            <wp:simplePos x="0" y="0"/>
            <wp:positionH relativeFrom="column">
              <wp:posOffset>1847850</wp:posOffset>
            </wp:positionH>
            <wp:positionV relativeFrom="paragraph">
              <wp:posOffset>8890</wp:posOffset>
            </wp:positionV>
            <wp:extent cx="2085975" cy="1897244"/>
            <wp:effectExtent l="0" t="0" r="0" b="8255"/>
            <wp:wrapNone/>
            <wp:docPr id="13" name="irc_mi" descr="http://www.golf-foundation.org/library-media/images/TRIgolf.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lf-foundation.org/library-media/images/TRIgolf.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5975" cy="1897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B8DF6" w14:textId="77777777" w:rsidR="001D53CA" w:rsidRPr="00614F9B" w:rsidRDefault="001D53CA" w:rsidP="001D53CA">
      <w:pPr>
        <w:pStyle w:val="NoSpacing"/>
        <w:rPr>
          <w:rFonts w:cs="Arial"/>
        </w:rPr>
      </w:pPr>
    </w:p>
    <w:p w14:paraId="7601FCCB" w14:textId="77777777" w:rsidR="001D53CA" w:rsidRPr="00614F9B" w:rsidRDefault="001D53CA" w:rsidP="00EB705D">
      <w:pPr>
        <w:pStyle w:val="NoSpacing"/>
        <w:jc w:val="center"/>
        <w:rPr>
          <w:rFonts w:cs="Arial"/>
        </w:rPr>
      </w:pPr>
    </w:p>
    <w:p w14:paraId="454BDD33" w14:textId="77777777" w:rsidR="001D53CA" w:rsidRPr="00614F9B" w:rsidRDefault="001D53CA" w:rsidP="001D53CA">
      <w:pPr>
        <w:pStyle w:val="NoSpacing"/>
        <w:rPr>
          <w:rFonts w:cs="Arial"/>
        </w:rPr>
      </w:pPr>
    </w:p>
    <w:p w14:paraId="0A71C546" w14:textId="77777777" w:rsidR="001D53CA" w:rsidRPr="000C2CF9" w:rsidRDefault="001D53CA" w:rsidP="001D53CA">
      <w:pPr>
        <w:pStyle w:val="NoSpacing"/>
        <w:rPr>
          <w:rFonts w:cs="Arial"/>
          <w:b/>
          <w:sz w:val="28"/>
          <w:szCs w:val="28"/>
        </w:rPr>
      </w:pPr>
    </w:p>
    <w:p w14:paraId="49A9B671" w14:textId="77777777" w:rsidR="001D53CA" w:rsidRDefault="001D53CA" w:rsidP="001D53CA">
      <w:pPr>
        <w:pStyle w:val="NoSpacing"/>
        <w:rPr>
          <w:rFonts w:cs="Arial"/>
          <w:b/>
          <w:sz w:val="28"/>
          <w:szCs w:val="28"/>
        </w:rPr>
      </w:pPr>
    </w:p>
    <w:p w14:paraId="0EC8E6BE" w14:textId="77777777" w:rsidR="000C2CF9" w:rsidRDefault="000C2CF9" w:rsidP="001D53CA">
      <w:pPr>
        <w:pStyle w:val="NoSpacing"/>
        <w:rPr>
          <w:rFonts w:cs="Arial"/>
          <w:b/>
          <w:sz w:val="28"/>
          <w:szCs w:val="28"/>
        </w:rPr>
      </w:pPr>
    </w:p>
    <w:p w14:paraId="4C48CAC2" w14:textId="77777777" w:rsidR="000C2CF9" w:rsidRDefault="000C2CF9" w:rsidP="001D53CA">
      <w:pPr>
        <w:pStyle w:val="NoSpacing"/>
        <w:rPr>
          <w:rFonts w:cs="Arial"/>
          <w:b/>
          <w:sz w:val="28"/>
          <w:szCs w:val="28"/>
        </w:rPr>
      </w:pPr>
    </w:p>
    <w:p w14:paraId="1F97561C" w14:textId="77777777" w:rsidR="000C2CF9" w:rsidRDefault="000C2CF9" w:rsidP="001D53CA">
      <w:pPr>
        <w:pStyle w:val="NoSpacing"/>
        <w:rPr>
          <w:rFonts w:cs="Arial"/>
          <w:b/>
          <w:sz w:val="28"/>
          <w:szCs w:val="28"/>
        </w:rPr>
      </w:pPr>
    </w:p>
    <w:p w14:paraId="0BCF3DA7" w14:textId="77777777" w:rsidR="000C2CF9" w:rsidRDefault="000C2CF9" w:rsidP="001D53CA">
      <w:pPr>
        <w:pStyle w:val="NoSpacing"/>
        <w:rPr>
          <w:rFonts w:cs="Arial"/>
          <w:b/>
          <w:sz w:val="28"/>
          <w:szCs w:val="28"/>
        </w:rPr>
      </w:pPr>
    </w:p>
    <w:p w14:paraId="287CDC1A" w14:textId="77777777" w:rsidR="000C2CF9" w:rsidRDefault="000C2CF9" w:rsidP="001D53CA">
      <w:pPr>
        <w:pStyle w:val="NoSpacing"/>
        <w:rPr>
          <w:rFonts w:cs="Arial"/>
          <w:b/>
          <w:sz w:val="28"/>
          <w:szCs w:val="28"/>
        </w:rPr>
      </w:pPr>
    </w:p>
    <w:p w14:paraId="5914A045" w14:textId="77777777" w:rsidR="000C2CF9" w:rsidRPr="000C2CF9" w:rsidRDefault="000C2CF9" w:rsidP="001D53CA">
      <w:pPr>
        <w:pStyle w:val="NoSpacing"/>
        <w:rPr>
          <w:rFonts w:cs="Arial"/>
          <w:b/>
          <w:sz w:val="28"/>
          <w:szCs w:val="28"/>
        </w:rPr>
      </w:pPr>
    </w:p>
    <w:p w14:paraId="07555435" w14:textId="77777777" w:rsidR="005D7093" w:rsidRDefault="005D7093" w:rsidP="001D53CA">
      <w:pPr>
        <w:pStyle w:val="NoSpacing"/>
        <w:numPr>
          <w:ilvl w:val="0"/>
          <w:numId w:val="7"/>
        </w:numPr>
        <w:rPr>
          <w:rFonts w:cs="Arial"/>
          <w:sz w:val="28"/>
          <w:szCs w:val="28"/>
        </w:rPr>
      </w:pPr>
      <w:r>
        <w:rPr>
          <w:rFonts w:cs="Arial"/>
          <w:sz w:val="28"/>
          <w:szCs w:val="28"/>
        </w:rPr>
        <w:t>Competitions for Y5/6 teams</w:t>
      </w:r>
    </w:p>
    <w:p w14:paraId="6F8C2043" w14:textId="77777777" w:rsidR="000C2CF9" w:rsidRPr="000B14C1" w:rsidRDefault="00317E2E" w:rsidP="001D53CA">
      <w:pPr>
        <w:pStyle w:val="NoSpacing"/>
        <w:numPr>
          <w:ilvl w:val="0"/>
          <w:numId w:val="7"/>
        </w:numPr>
        <w:rPr>
          <w:rFonts w:cs="Arial"/>
          <w:sz w:val="28"/>
          <w:szCs w:val="28"/>
        </w:rPr>
      </w:pPr>
      <w:r>
        <w:rPr>
          <w:rFonts w:cs="Arial"/>
          <w:sz w:val="28"/>
          <w:szCs w:val="28"/>
        </w:rPr>
        <w:t>8 stations with 4 putting and 4 chipping</w:t>
      </w:r>
    </w:p>
    <w:p w14:paraId="6DBE8E38" w14:textId="77777777" w:rsidR="001D53CA" w:rsidRPr="000B14C1" w:rsidRDefault="001D53CA" w:rsidP="001D53CA">
      <w:pPr>
        <w:pStyle w:val="NoSpacing"/>
        <w:numPr>
          <w:ilvl w:val="0"/>
          <w:numId w:val="7"/>
        </w:numPr>
        <w:rPr>
          <w:rFonts w:cs="Arial"/>
          <w:sz w:val="28"/>
          <w:szCs w:val="28"/>
        </w:rPr>
      </w:pPr>
      <w:r w:rsidRPr="000B14C1">
        <w:rPr>
          <w:rFonts w:cs="Arial"/>
          <w:sz w:val="28"/>
          <w:szCs w:val="28"/>
        </w:rPr>
        <w:t xml:space="preserve">Each </w:t>
      </w:r>
      <w:r w:rsidR="000B14C1" w:rsidRPr="000B14C1">
        <w:rPr>
          <w:rFonts w:cs="Arial"/>
          <w:sz w:val="28"/>
          <w:szCs w:val="28"/>
        </w:rPr>
        <w:t xml:space="preserve">school </w:t>
      </w:r>
      <w:r w:rsidRPr="000B14C1">
        <w:rPr>
          <w:rFonts w:cs="Arial"/>
          <w:sz w:val="28"/>
          <w:szCs w:val="28"/>
        </w:rPr>
        <w:t>team comprises of 10 players</w:t>
      </w:r>
      <w:r w:rsidR="00613746">
        <w:rPr>
          <w:rFonts w:cs="Arial"/>
          <w:sz w:val="28"/>
          <w:szCs w:val="28"/>
        </w:rPr>
        <w:t xml:space="preserve"> – 5 boys and 5 girls</w:t>
      </w:r>
    </w:p>
    <w:p w14:paraId="4262D921" w14:textId="77777777" w:rsidR="001D53CA" w:rsidRPr="000B14C1" w:rsidRDefault="001D53CA" w:rsidP="001D53CA">
      <w:pPr>
        <w:pStyle w:val="NoSpacing"/>
        <w:numPr>
          <w:ilvl w:val="0"/>
          <w:numId w:val="7"/>
        </w:numPr>
        <w:rPr>
          <w:rFonts w:cs="Arial"/>
          <w:sz w:val="28"/>
          <w:szCs w:val="28"/>
        </w:rPr>
      </w:pPr>
      <w:r w:rsidRPr="000B14C1">
        <w:rPr>
          <w:rFonts w:cs="Arial"/>
          <w:sz w:val="28"/>
          <w:szCs w:val="28"/>
        </w:rPr>
        <w:t>Mini version of golf made up of 10 putting, hitting and chipping challenges in a circuit</w:t>
      </w:r>
    </w:p>
    <w:p w14:paraId="65309849" w14:textId="77777777" w:rsidR="001D53CA" w:rsidRPr="000B14C1" w:rsidRDefault="001D53CA" w:rsidP="001D53CA">
      <w:pPr>
        <w:pStyle w:val="NoSpacing"/>
        <w:numPr>
          <w:ilvl w:val="0"/>
          <w:numId w:val="7"/>
        </w:numPr>
        <w:rPr>
          <w:rFonts w:cs="Arial"/>
          <w:sz w:val="28"/>
          <w:szCs w:val="28"/>
        </w:rPr>
      </w:pPr>
      <w:r w:rsidRPr="000B14C1">
        <w:rPr>
          <w:rFonts w:cs="Arial"/>
          <w:sz w:val="28"/>
          <w:szCs w:val="28"/>
        </w:rPr>
        <w:t>Points awarded for each station and added to find winning team</w:t>
      </w:r>
    </w:p>
    <w:p w14:paraId="144F056F" w14:textId="77777777" w:rsidR="001D53CA" w:rsidRPr="000C2CF9" w:rsidRDefault="001D53CA" w:rsidP="001D53CA">
      <w:pPr>
        <w:pStyle w:val="NoSpacing"/>
        <w:rPr>
          <w:rFonts w:cs="Arial"/>
          <w:b/>
          <w:sz w:val="28"/>
          <w:szCs w:val="28"/>
        </w:rPr>
      </w:pPr>
    </w:p>
    <w:p w14:paraId="3F256B57" w14:textId="77777777" w:rsidR="001D13DE" w:rsidRDefault="001D13DE" w:rsidP="00896E3E">
      <w:pPr>
        <w:pStyle w:val="NoSpacing"/>
        <w:rPr>
          <w:rFonts w:cs="Arial"/>
          <w:b/>
          <w:sz w:val="28"/>
          <w:szCs w:val="28"/>
        </w:rPr>
      </w:pPr>
    </w:p>
    <w:p w14:paraId="50565687" w14:textId="77777777" w:rsidR="00241148" w:rsidRDefault="00241148" w:rsidP="00896E3E">
      <w:pPr>
        <w:pStyle w:val="NoSpacing"/>
        <w:rPr>
          <w:rFonts w:cs="Arial"/>
          <w:b/>
          <w:sz w:val="28"/>
          <w:szCs w:val="28"/>
        </w:rPr>
      </w:pPr>
    </w:p>
    <w:p w14:paraId="5C1626E4" w14:textId="77777777" w:rsidR="00241148" w:rsidRDefault="00241148" w:rsidP="00896E3E">
      <w:pPr>
        <w:pStyle w:val="NoSpacing"/>
        <w:rPr>
          <w:rFonts w:cs="Arial"/>
          <w:b/>
          <w:sz w:val="28"/>
          <w:szCs w:val="28"/>
        </w:rPr>
      </w:pPr>
    </w:p>
    <w:p w14:paraId="7905279D" w14:textId="77777777" w:rsidR="00241148" w:rsidRDefault="00241148" w:rsidP="00896E3E">
      <w:pPr>
        <w:pStyle w:val="NoSpacing"/>
        <w:rPr>
          <w:rFonts w:cs="Arial"/>
          <w:b/>
          <w:sz w:val="28"/>
          <w:szCs w:val="28"/>
        </w:rPr>
      </w:pPr>
    </w:p>
    <w:p w14:paraId="508ED0A5" w14:textId="77777777" w:rsidR="00241148" w:rsidRDefault="00241148" w:rsidP="00896E3E">
      <w:pPr>
        <w:pStyle w:val="NoSpacing"/>
        <w:rPr>
          <w:rFonts w:cs="Arial"/>
          <w:b/>
          <w:sz w:val="28"/>
          <w:szCs w:val="28"/>
        </w:rPr>
      </w:pPr>
    </w:p>
    <w:p w14:paraId="6E2BC09B" w14:textId="77777777" w:rsidR="00241148" w:rsidRPr="000B14C1" w:rsidRDefault="00241148" w:rsidP="00896E3E">
      <w:pPr>
        <w:pStyle w:val="NoSpacing"/>
        <w:rPr>
          <w:rFonts w:cs="Arial"/>
          <w:sz w:val="28"/>
        </w:rPr>
      </w:pPr>
    </w:p>
    <w:p w14:paraId="1993C991" w14:textId="77777777" w:rsidR="001D13DE" w:rsidRPr="000B14C1" w:rsidRDefault="001D13DE" w:rsidP="00896E3E">
      <w:pPr>
        <w:pStyle w:val="NoSpacing"/>
        <w:rPr>
          <w:rFonts w:cs="Arial"/>
          <w:sz w:val="28"/>
        </w:rPr>
      </w:pPr>
    </w:p>
    <w:p w14:paraId="55A874CD" w14:textId="77777777" w:rsidR="001D13DE" w:rsidRPr="00344729" w:rsidRDefault="00317E2E" w:rsidP="00896E3E">
      <w:pPr>
        <w:pStyle w:val="NoSpacing"/>
        <w:rPr>
          <w:rFonts w:cs="Arial"/>
          <w:b/>
          <w:color w:val="0070C0"/>
          <w:sz w:val="28"/>
        </w:rPr>
      </w:pPr>
      <w:r w:rsidRPr="00344729">
        <w:rPr>
          <w:rFonts w:cs="Arial"/>
          <w:b/>
          <w:color w:val="0070C0"/>
          <w:sz w:val="28"/>
        </w:rPr>
        <w:t>Where next?</w:t>
      </w:r>
    </w:p>
    <w:p w14:paraId="3A95ADFF" w14:textId="77777777" w:rsidR="005D7093" w:rsidRPr="005D7093" w:rsidRDefault="005D7093" w:rsidP="00896E3E">
      <w:pPr>
        <w:pStyle w:val="NoSpacing"/>
        <w:rPr>
          <w:rFonts w:cs="Arial"/>
          <w:b/>
          <w:sz w:val="28"/>
        </w:rPr>
      </w:pPr>
    </w:p>
    <w:p w14:paraId="1B40DB18" w14:textId="5B4822BF" w:rsidR="005D7093" w:rsidRPr="005D7093" w:rsidRDefault="005D7093" w:rsidP="00896E3E">
      <w:pPr>
        <w:pStyle w:val="NoSpacing"/>
        <w:rPr>
          <w:rFonts w:cs="Arial"/>
          <w:b/>
          <w:sz w:val="28"/>
        </w:rPr>
      </w:pPr>
      <w:r w:rsidRPr="005D7093">
        <w:rPr>
          <w:rFonts w:cs="Arial"/>
          <w:b/>
          <w:sz w:val="28"/>
        </w:rPr>
        <w:t xml:space="preserve">SSP Winners to attend the </w:t>
      </w:r>
      <w:r w:rsidR="00241148">
        <w:rPr>
          <w:rFonts w:cs="Arial"/>
          <w:b/>
          <w:sz w:val="28"/>
        </w:rPr>
        <w:t>Hull &amp; ER Final</w:t>
      </w:r>
      <w:r w:rsidRPr="005D7093">
        <w:rPr>
          <w:rFonts w:cs="Arial"/>
          <w:b/>
          <w:sz w:val="28"/>
        </w:rPr>
        <w:t>:</w:t>
      </w:r>
    </w:p>
    <w:p w14:paraId="2221D7D3" w14:textId="459C6621" w:rsidR="005D7093" w:rsidRDefault="00675C0C" w:rsidP="00896E3E">
      <w:pPr>
        <w:pStyle w:val="NoSpacing"/>
        <w:rPr>
          <w:rFonts w:cs="Arial"/>
          <w:sz w:val="28"/>
        </w:rPr>
      </w:pPr>
      <w:r>
        <w:rPr>
          <w:rFonts w:cs="Arial"/>
          <w:sz w:val="28"/>
        </w:rPr>
        <w:t xml:space="preserve">Friday </w:t>
      </w:r>
      <w:r w:rsidR="00241148">
        <w:rPr>
          <w:rFonts w:cs="Arial"/>
          <w:sz w:val="28"/>
        </w:rPr>
        <w:t>30</w:t>
      </w:r>
      <w:r w:rsidR="005D7093" w:rsidRPr="005D7093">
        <w:rPr>
          <w:rFonts w:cs="Arial"/>
          <w:sz w:val="28"/>
          <w:vertAlign w:val="superscript"/>
        </w:rPr>
        <w:t>th</w:t>
      </w:r>
      <w:r>
        <w:rPr>
          <w:rFonts w:cs="Arial"/>
          <w:sz w:val="28"/>
        </w:rPr>
        <w:t xml:space="preserve"> Ju</w:t>
      </w:r>
      <w:r w:rsidR="00241148">
        <w:rPr>
          <w:rFonts w:cs="Arial"/>
          <w:sz w:val="28"/>
        </w:rPr>
        <w:t>ne</w:t>
      </w:r>
      <w:r w:rsidR="005D7093" w:rsidRPr="005D7093">
        <w:rPr>
          <w:rFonts w:cs="Arial"/>
          <w:sz w:val="28"/>
        </w:rPr>
        <w:t xml:space="preserve"> at </w:t>
      </w:r>
      <w:r w:rsidR="00241148">
        <w:rPr>
          <w:rFonts w:cs="Arial"/>
          <w:sz w:val="28"/>
        </w:rPr>
        <w:t>Cottingham Parks Golf Club tbc</w:t>
      </w:r>
    </w:p>
    <w:p w14:paraId="076184A9" w14:textId="77777777" w:rsidR="005D7093" w:rsidRPr="005D7093" w:rsidRDefault="005D7093" w:rsidP="00896E3E">
      <w:pPr>
        <w:pStyle w:val="NoSpacing"/>
        <w:rPr>
          <w:rFonts w:cs="Arial"/>
          <w:sz w:val="28"/>
        </w:rPr>
      </w:pPr>
    </w:p>
    <w:p w14:paraId="432AF40D" w14:textId="77777777" w:rsidR="00317E2E" w:rsidRDefault="00317E2E" w:rsidP="00896E3E">
      <w:pPr>
        <w:pStyle w:val="NoSpacing"/>
        <w:rPr>
          <w:rFonts w:cs="Arial"/>
          <w:b/>
          <w:color w:val="FF0000"/>
          <w:sz w:val="28"/>
        </w:rPr>
      </w:pPr>
    </w:p>
    <w:p w14:paraId="61E17A73" w14:textId="77777777" w:rsidR="00317E2E" w:rsidRDefault="00317E2E" w:rsidP="00896E3E">
      <w:pPr>
        <w:pStyle w:val="NoSpacing"/>
        <w:rPr>
          <w:rFonts w:cs="Arial"/>
          <w:b/>
          <w:color w:val="FF0000"/>
          <w:sz w:val="28"/>
        </w:rPr>
      </w:pPr>
    </w:p>
    <w:p w14:paraId="222384EA" w14:textId="77777777" w:rsidR="00317E2E" w:rsidRDefault="00317E2E" w:rsidP="00896E3E">
      <w:pPr>
        <w:pStyle w:val="NoSpacing"/>
        <w:rPr>
          <w:rFonts w:cs="Arial"/>
          <w:b/>
          <w:color w:val="FF0000"/>
          <w:sz w:val="28"/>
        </w:rPr>
      </w:pPr>
    </w:p>
    <w:p w14:paraId="47AED781" w14:textId="77777777" w:rsidR="00675C0C" w:rsidRDefault="00675C0C" w:rsidP="00896E3E">
      <w:pPr>
        <w:pStyle w:val="NoSpacing"/>
        <w:rPr>
          <w:rFonts w:cs="Arial"/>
          <w:b/>
          <w:color w:val="FF0000"/>
          <w:sz w:val="28"/>
        </w:rPr>
      </w:pPr>
    </w:p>
    <w:p w14:paraId="198E492E" w14:textId="77777777" w:rsidR="00317E2E" w:rsidRDefault="00317E2E" w:rsidP="00896E3E">
      <w:pPr>
        <w:pStyle w:val="NoSpacing"/>
        <w:rPr>
          <w:rFonts w:cs="Arial"/>
          <w:b/>
          <w:color w:val="FF0000"/>
          <w:sz w:val="28"/>
        </w:rPr>
      </w:pPr>
    </w:p>
    <w:p w14:paraId="029A30F9" w14:textId="77777777" w:rsidR="00317E2E" w:rsidRDefault="00317E2E" w:rsidP="00896E3E">
      <w:pPr>
        <w:pStyle w:val="NoSpacing"/>
        <w:rPr>
          <w:rFonts w:cs="Arial"/>
          <w:b/>
          <w:color w:val="FF0000"/>
          <w:sz w:val="28"/>
        </w:rPr>
      </w:pPr>
    </w:p>
    <w:p w14:paraId="705569F7" w14:textId="77777777" w:rsidR="00317E2E" w:rsidRDefault="00317E2E" w:rsidP="00896E3E">
      <w:pPr>
        <w:pStyle w:val="NoSpacing"/>
        <w:rPr>
          <w:rFonts w:cs="Arial"/>
          <w:b/>
          <w:color w:val="FF0000"/>
          <w:sz w:val="28"/>
        </w:rPr>
      </w:pPr>
    </w:p>
    <w:p w14:paraId="17CF1AB4" w14:textId="77777777" w:rsidR="00317E2E" w:rsidRDefault="00317E2E" w:rsidP="00896E3E">
      <w:pPr>
        <w:pStyle w:val="NoSpacing"/>
        <w:rPr>
          <w:rFonts w:cs="Arial"/>
          <w:b/>
          <w:color w:val="FF0000"/>
          <w:sz w:val="28"/>
        </w:rPr>
      </w:pPr>
    </w:p>
    <w:p w14:paraId="34AFA05D" w14:textId="77777777" w:rsidR="001D5695" w:rsidRDefault="009B0B09" w:rsidP="0082430F">
      <w:pPr>
        <w:jc w:val="center"/>
        <w:rPr>
          <w:rFonts w:cs="Arial"/>
          <w:b/>
          <w:color w:val="0070C0"/>
          <w:sz w:val="32"/>
          <w:szCs w:val="32"/>
        </w:rPr>
      </w:pPr>
      <w:r>
        <w:rPr>
          <w:rFonts w:cs="Arial"/>
          <w:b/>
          <w:color w:val="0070C0"/>
          <w:sz w:val="32"/>
          <w:szCs w:val="32"/>
        </w:rPr>
        <w:br w:type="page"/>
      </w:r>
    </w:p>
    <w:p w14:paraId="7F401A11" w14:textId="1DD41006" w:rsidR="0082430F" w:rsidRPr="0082430F" w:rsidRDefault="001D5695" w:rsidP="0082430F">
      <w:pPr>
        <w:jc w:val="center"/>
        <w:rPr>
          <w:rFonts w:ascii="Open Sans" w:hAnsi="Open Sans" w:cs="Open Sans"/>
          <w:b/>
          <w:color w:val="0070C0"/>
          <w:sz w:val="32"/>
          <w:szCs w:val="32"/>
        </w:rPr>
      </w:pPr>
      <w:r w:rsidRPr="0088129F">
        <w:rPr>
          <w:rFonts w:ascii="Open Sans" w:hAnsi="Open Sans" w:cs="Open Sans"/>
          <w:noProof/>
          <w:color w:val="0000FF"/>
          <w:lang w:eastAsia="en-GB"/>
        </w:rPr>
        <w:drawing>
          <wp:anchor distT="0" distB="0" distL="114300" distR="114300" simplePos="0" relativeHeight="251659312" behindDoc="0" locked="0" layoutInCell="1" allowOverlap="1" wp14:anchorId="0CB2C062" wp14:editId="3D4AA608">
            <wp:simplePos x="0" y="0"/>
            <wp:positionH relativeFrom="margin">
              <wp:posOffset>4918982</wp:posOffset>
            </wp:positionH>
            <wp:positionV relativeFrom="paragraph">
              <wp:posOffset>-481609</wp:posOffset>
            </wp:positionV>
            <wp:extent cx="1073785" cy="984250"/>
            <wp:effectExtent l="0" t="0" r="0" b="6350"/>
            <wp:wrapNone/>
            <wp:docPr id="62" name="irc_mi" descr="http://www.greatersport.co.uk/wp-content/uploads/files/business_operations/office_management/netball_england.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atersport.co.uk/wp-content/uploads/files/business_operations/office_management/netball_england.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3785" cy="984250"/>
                    </a:xfrm>
                    <a:prstGeom prst="rect">
                      <a:avLst/>
                    </a:prstGeom>
                    <a:noFill/>
                    <a:ln>
                      <a:noFill/>
                    </a:ln>
                  </pic:spPr>
                </pic:pic>
              </a:graphicData>
            </a:graphic>
          </wp:anchor>
        </w:drawing>
      </w:r>
      <w:r w:rsidR="00AB4C5B">
        <w:rPr>
          <w:rFonts w:ascii="Open Sans" w:hAnsi="Open Sans" w:cs="Open Sans"/>
          <w:b/>
          <w:color w:val="0070C0"/>
          <w:sz w:val="32"/>
          <w:szCs w:val="32"/>
        </w:rPr>
        <w:t>N</w:t>
      </w:r>
      <w:r w:rsidR="0082430F" w:rsidRPr="0082430F">
        <w:rPr>
          <w:rFonts w:ascii="Open Sans" w:hAnsi="Open Sans" w:cs="Open Sans"/>
          <w:b/>
          <w:color w:val="0070C0"/>
          <w:sz w:val="32"/>
          <w:szCs w:val="32"/>
        </w:rPr>
        <w:t xml:space="preserve">ETBALL: </w:t>
      </w:r>
      <w:r w:rsidR="001E281A">
        <w:rPr>
          <w:rFonts w:ascii="Open Sans" w:hAnsi="Open Sans" w:cs="Open Sans"/>
          <w:b/>
          <w:color w:val="0070C0"/>
          <w:sz w:val="32"/>
          <w:szCs w:val="32"/>
        </w:rPr>
        <w:t xml:space="preserve">BEE Netball </w:t>
      </w:r>
    </w:p>
    <w:p w14:paraId="258DA53D" w14:textId="77777777" w:rsidR="002A68D6"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Style w:val="Strong"/>
          <w:rFonts w:ascii="Lato" w:hAnsi="Lato"/>
          <w:color w:val="222222"/>
          <w:sz w:val="21"/>
          <w:szCs w:val="21"/>
        </w:rPr>
        <w:t>Bee Netball (adaption from former High 5 Netball)</w:t>
      </w:r>
    </w:p>
    <w:p w14:paraId="4608E003" w14:textId="1F6216F6" w:rsidR="002A68D6"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England Netball have re-branded their junior netball formats to 'BEE NETBALL'. The adaption is designed to support the learning of the game in a way that is just right for the child's stage of development, not restrict the playing of the game.</w:t>
      </w:r>
    </w:p>
    <w:p w14:paraId="7A5655EB" w14:textId="77777777" w:rsidR="00AB4C5B"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There are 3 stages to Bee Netball:</w:t>
      </w:r>
    </w:p>
    <w:p w14:paraId="154879BE" w14:textId="1C5EC272" w:rsidR="002A68D6" w:rsidRDefault="00AB4C5B"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 xml:space="preserve"> </w:t>
      </w:r>
      <w:r w:rsidR="002A68D6">
        <w:rPr>
          <w:rFonts w:ascii="Lato" w:hAnsi="Lato"/>
          <w:color w:val="222222"/>
          <w:sz w:val="21"/>
          <w:szCs w:val="21"/>
        </w:rPr>
        <w:t>'Buzzer' – years 1&amp;2, 'Flier' – years 3&amp;4 and 'Stinger' – Year 5&amp;6.</w:t>
      </w:r>
    </w:p>
    <w:p w14:paraId="18733E0D" w14:textId="77777777" w:rsidR="002A68D6"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 xml:space="preserve">The 'Stinger' format has effectively replaced High 5 Netball. The main rules are the same as for High 5 netball, with the exception that players can now defend the player in possession of the ball with their arms up, at </w:t>
      </w:r>
      <w:proofErr w:type="gramStart"/>
      <w:r>
        <w:rPr>
          <w:rFonts w:ascii="Lato" w:hAnsi="Lato"/>
          <w:color w:val="222222"/>
          <w:sz w:val="21"/>
          <w:szCs w:val="21"/>
        </w:rPr>
        <w:t>a distance of 0</w:t>
      </w:r>
      <w:proofErr w:type="gramEnd"/>
      <w:r>
        <w:rPr>
          <w:rFonts w:ascii="Lato" w:hAnsi="Lato"/>
          <w:color w:val="222222"/>
          <w:sz w:val="21"/>
          <w:szCs w:val="21"/>
        </w:rPr>
        <w:t>.9m. They no longer have just 1 attempt to intercept the ball.</w:t>
      </w:r>
    </w:p>
    <w:p w14:paraId="18202BE7" w14:textId="77777777" w:rsidR="002A68D6"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Squads should still be between 7-9, with maximum of 3 boys in the squad and maximum of 2 boys on court at any time.</w:t>
      </w:r>
    </w:p>
    <w:p w14:paraId="2540F2B8" w14:textId="12BAE1EC" w:rsidR="002A68D6" w:rsidRDefault="002A68D6" w:rsidP="002A68D6">
      <w:pPr>
        <w:pStyle w:val="text"/>
        <w:shd w:val="clear" w:color="auto" w:fill="FFFFFF"/>
        <w:spacing w:before="0" w:beforeAutospacing="0" w:after="225" w:afterAutospacing="0" w:line="315" w:lineRule="atLeast"/>
        <w:rPr>
          <w:rFonts w:ascii="Lato" w:hAnsi="Lato"/>
          <w:color w:val="222222"/>
          <w:sz w:val="21"/>
          <w:szCs w:val="21"/>
        </w:rPr>
      </w:pPr>
      <w:r>
        <w:rPr>
          <w:rFonts w:ascii="Lato" w:hAnsi="Lato"/>
          <w:color w:val="222222"/>
          <w:sz w:val="21"/>
          <w:szCs w:val="21"/>
        </w:rPr>
        <w:t xml:space="preserve">The 'off court' roles have changed slightly during the rotations, to engage children when they are not playing on court. Off court roles can be allocated appropriately to the children you are involving, to maximise engagement and to embed the 'Bee Netball </w:t>
      </w:r>
      <w:proofErr w:type="spellStart"/>
      <w:r>
        <w:rPr>
          <w:rFonts w:ascii="Lato" w:hAnsi="Lato"/>
          <w:color w:val="222222"/>
          <w:sz w:val="21"/>
          <w:szCs w:val="21"/>
        </w:rPr>
        <w:t>Beeliefs</w:t>
      </w:r>
      <w:proofErr w:type="spellEnd"/>
      <w:r>
        <w:rPr>
          <w:rFonts w:ascii="Lato" w:hAnsi="Lato"/>
          <w:color w:val="222222"/>
          <w:sz w:val="21"/>
          <w:szCs w:val="21"/>
        </w:rPr>
        <w:t>': '</w:t>
      </w:r>
      <w:r>
        <w:rPr>
          <w:rStyle w:val="Emphasis"/>
          <w:rFonts w:ascii="Lato" w:hAnsi="Lato"/>
          <w:color w:val="222222"/>
          <w:sz w:val="21"/>
          <w:szCs w:val="21"/>
        </w:rPr>
        <w:t>Bee fair', 'Bee together', 'Bee proud', 'Bee strong'</w:t>
      </w:r>
      <w:r>
        <w:rPr>
          <w:rFonts w:ascii="Lato" w:hAnsi="Lato"/>
          <w:color w:val="222222"/>
          <w:sz w:val="21"/>
          <w:szCs w:val="21"/>
        </w:rPr>
        <w:t>.</w:t>
      </w:r>
    </w:p>
    <w:p w14:paraId="4744E5A2" w14:textId="3587A3E9"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r w:rsidRPr="00AB4C5B">
        <w:rPr>
          <w:rFonts w:ascii="Lato" w:hAnsi="Lato"/>
          <w:noProof/>
          <w:color w:val="222222"/>
          <w:sz w:val="21"/>
          <w:szCs w:val="21"/>
        </w:rPr>
        <w:drawing>
          <wp:anchor distT="0" distB="0" distL="114300" distR="114300" simplePos="0" relativeHeight="251660336" behindDoc="0" locked="0" layoutInCell="1" allowOverlap="1" wp14:anchorId="60083042" wp14:editId="615BB51D">
            <wp:simplePos x="0" y="0"/>
            <wp:positionH relativeFrom="margin">
              <wp:posOffset>-351692</wp:posOffset>
            </wp:positionH>
            <wp:positionV relativeFrom="paragraph">
              <wp:posOffset>256994</wp:posOffset>
            </wp:positionV>
            <wp:extent cx="6120335" cy="4240024"/>
            <wp:effectExtent l="0" t="0" r="0" b="8255"/>
            <wp:wrapNone/>
            <wp:docPr id="2" name="Picture 2"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calend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125828" cy="4243830"/>
                    </a:xfrm>
                    <a:prstGeom prst="rect">
                      <a:avLst/>
                    </a:prstGeom>
                  </pic:spPr>
                </pic:pic>
              </a:graphicData>
            </a:graphic>
            <wp14:sizeRelH relativeFrom="margin">
              <wp14:pctWidth>0</wp14:pctWidth>
            </wp14:sizeRelH>
            <wp14:sizeRelV relativeFrom="margin">
              <wp14:pctHeight>0</wp14:pctHeight>
            </wp14:sizeRelV>
          </wp:anchor>
        </w:drawing>
      </w:r>
    </w:p>
    <w:p w14:paraId="28BA9765" w14:textId="77777777"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7F030158" w14:textId="2564D7FD"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06C7030C" w14:textId="48E80546"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148C6CDB" w14:textId="1EB2FA8B"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1DCB2E06" w14:textId="77777777"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2B804F3F" w14:textId="30B7FEFC"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1400FDBD" w14:textId="694AA521"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41CBEAA1" w14:textId="736FC9B6"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3F86B3EE" w14:textId="2A8ADB0C" w:rsidR="00AB4C5B" w:rsidRDefault="00AB4C5B" w:rsidP="002A68D6">
      <w:pPr>
        <w:pStyle w:val="text"/>
        <w:shd w:val="clear" w:color="auto" w:fill="FFFFFF"/>
        <w:spacing w:before="0" w:beforeAutospacing="0" w:after="225" w:afterAutospacing="0" w:line="315" w:lineRule="atLeast"/>
        <w:rPr>
          <w:rFonts w:ascii="Lato" w:hAnsi="Lato"/>
          <w:color w:val="222222"/>
          <w:sz w:val="21"/>
          <w:szCs w:val="21"/>
        </w:rPr>
      </w:pPr>
    </w:p>
    <w:p w14:paraId="31B39600" w14:textId="52E4FB40" w:rsidR="00F508B0" w:rsidRDefault="00F508B0" w:rsidP="002A68D6">
      <w:pPr>
        <w:pStyle w:val="text"/>
        <w:shd w:val="clear" w:color="auto" w:fill="FFFFFF"/>
        <w:spacing w:before="0" w:beforeAutospacing="0" w:after="225" w:afterAutospacing="0" w:line="315" w:lineRule="atLeast"/>
        <w:rPr>
          <w:rFonts w:ascii="Lato" w:hAnsi="Lato"/>
          <w:color w:val="222222"/>
          <w:sz w:val="21"/>
          <w:szCs w:val="21"/>
        </w:rPr>
      </w:pPr>
    </w:p>
    <w:p w14:paraId="1B47B2AC" w14:textId="77777777" w:rsidR="00AB4C5B" w:rsidRDefault="00AB4C5B" w:rsidP="00AB4C5B">
      <w:pPr>
        <w:pStyle w:val="text"/>
        <w:shd w:val="clear" w:color="auto" w:fill="FFFFFF"/>
        <w:spacing w:before="0" w:beforeAutospacing="0" w:after="225" w:afterAutospacing="0" w:line="315" w:lineRule="atLeast"/>
        <w:rPr>
          <w:rFonts w:ascii="Lato" w:hAnsi="Lato"/>
          <w:color w:val="222222"/>
          <w:sz w:val="21"/>
          <w:szCs w:val="21"/>
        </w:rPr>
      </w:pPr>
    </w:p>
    <w:p w14:paraId="5A31B3DC" w14:textId="77777777" w:rsidR="00AB4C5B" w:rsidRDefault="00AB4C5B" w:rsidP="00AB4C5B">
      <w:pPr>
        <w:pStyle w:val="text"/>
        <w:shd w:val="clear" w:color="auto" w:fill="FFFFFF"/>
        <w:spacing w:before="0" w:beforeAutospacing="0" w:after="225" w:afterAutospacing="0" w:line="315" w:lineRule="atLeast"/>
        <w:rPr>
          <w:rFonts w:ascii="Lato" w:hAnsi="Lato"/>
          <w:color w:val="222222"/>
          <w:sz w:val="21"/>
          <w:szCs w:val="21"/>
        </w:rPr>
      </w:pPr>
    </w:p>
    <w:p w14:paraId="58C7AE14" w14:textId="77777777" w:rsidR="00AB4C5B" w:rsidRDefault="00AB4C5B" w:rsidP="00AB4C5B">
      <w:pPr>
        <w:pStyle w:val="text"/>
        <w:shd w:val="clear" w:color="auto" w:fill="FFFFFF"/>
        <w:spacing w:before="0" w:beforeAutospacing="0" w:after="225" w:afterAutospacing="0" w:line="315" w:lineRule="atLeast"/>
        <w:rPr>
          <w:rFonts w:ascii="Lato" w:hAnsi="Lato"/>
          <w:color w:val="222222"/>
          <w:sz w:val="21"/>
          <w:szCs w:val="21"/>
        </w:rPr>
      </w:pPr>
    </w:p>
    <w:p w14:paraId="088222AE" w14:textId="30D7CA8C" w:rsidR="00AB4C5B" w:rsidRPr="0082430F" w:rsidRDefault="00AB4C5B" w:rsidP="00AB4C5B">
      <w:pPr>
        <w:jc w:val="center"/>
        <w:rPr>
          <w:rFonts w:ascii="Open Sans" w:hAnsi="Open Sans" w:cs="Open Sans"/>
          <w:b/>
          <w:color w:val="0070C0"/>
          <w:sz w:val="32"/>
          <w:szCs w:val="32"/>
        </w:rPr>
      </w:pPr>
      <w:r w:rsidRPr="0088129F">
        <w:rPr>
          <w:rFonts w:ascii="Open Sans" w:hAnsi="Open Sans" w:cs="Open Sans"/>
          <w:noProof/>
          <w:color w:val="0000FF"/>
          <w:lang w:eastAsia="en-GB"/>
        </w:rPr>
        <w:drawing>
          <wp:anchor distT="0" distB="0" distL="114300" distR="114300" simplePos="0" relativeHeight="251662384" behindDoc="0" locked="0" layoutInCell="1" allowOverlap="1" wp14:anchorId="037922B7" wp14:editId="59356E1E">
            <wp:simplePos x="0" y="0"/>
            <wp:positionH relativeFrom="margin">
              <wp:posOffset>4918982</wp:posOffset>
            </wp:positionH>
            <wp:positionV relativeFrom="paragraph">
              <wp:posOffset>-481609</wp:posOffset>
            </wp:positionV>
            <wp:extent cx="1073785" cy="984250"/>
            <wp:effectExtent l="0" t="0" r="0" b="6350"/>
            <wp:wrapNone/>
            <wp:docPr id="6" name="irc_mi" descr="http://www.greatersport.co.uk/wp-content/uploads/files/business_operations/office_management/netball_england.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reatersport.co.uk/wp-content/uploads/files/business_operations/office_management/netball_england.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3785" cy="984250"/>
                    </a:xfrm>
                    <a:prstGeom prst="rect">
                      <a:avLst/>
                    </a:prstGeom>
                    <a:noFill/>
                    <a:ln>
                      <a:noFill/>
                    </a:ln>
                  </pic:spPr>
                </pic:pic>
              </a:graphicData>
            </a:graphic>
          </wp:anchor>
        </w:drawing>
      </w:r>
      <w:r>
        <w:rPr>
          <w:rFonts w:ascii="Open Sans" w:hAnsi="Open Sans" w:cs="Open Sans"/>
          <w:b/>
          <w:color w:val="0070C0"/>
          <w:sz w:val="32"/>
          <w:szCs w:val="32"/>
        </w:rPr>
        <w:t>N</w:t>
      </w:r>
      <w:r w:rsidRPr="0082430F">
        <w:rPr>
          <w:rFonts w:ascii="Open Sans" w:hAnsi="Open Sans" w:cs="Open Sans"/>
          <w:b/>
          <w:color w:val="0070C0"/>
          <w:sz w:val="32"/>
          <w:szCs w:val="32"/>
        </w:rPr>
        <w:t xml:space="preserve">ETBALL: </w:t>
      </w:r>
      <w:r>
        <w:rPr>
          <w:rFonts w:ascii="Open Sans" w:hAnsi="Open Sans" w:cs="Open Sans"/>
          <w:b/>
          <w:color w:val="0070C0"/>
          <w:sz w:val="32"/>
          <w:szCs w:val="32"/>
        </w:rPr>
        <w:t xml:space="preserve">BEE Netball </w:t>
      </w:r>
      <w:proofErr w:type="spellStart"/>
      <w:r>
        <w:rPr>
          <w:rFonts w:ascii="Open Sans" w:hAnsi="Open Sans" w:cs="Open Sans"/>
          <w:b/>
          <w:color w:val="0070C0"/>
          <w:sz w:val="32"/>
          <w:szCs w:val="32"/>
        </w:rPr>
        <w:t>contd</w:t>
      </w:r>
      <w:proofErr w:type="spellEnd"/>
    </w:p>
    <w:p w14:paraId="11B8345C" w14:textId="77777777" w:rsidR="00AB4C5B" w:rsidRDefault="00AB4C5B" w:rsidP="00AB4C5B">
      <w:pPr>
        <w:pStyle w:val="text"/>
        <w:shd w:val="clear" w:color="auto" w:fill="FFFFFF"/>
        <w:spacing w:before="0" w:beforeAutospacing="0" w:after="225" w:afterAutospacing="0" w:line="315" w:lineRule="atLeast"/>
        <w:rPr>
          <w:rFonts w:ascii="Lato" w:hAnsi="Lato"/>
          <w:color w:val="222222"/>
          <w:sz w:val="21"/>
          <w:szCs w:val="21"/>
        </w:rPr>
      </w:pPr>
    </w:p>
    <w:p w14:paraId="157D71C4" w14:textId="031B181F" w:rsidR="00AB4C5B" w:rsidRDefault="00E80D5C" w:rsidP="00AB4C5B">
      <w:pPr>
        <w:pStyle w:val="text"/>
        <w:shd w:val="clear" w:color="auto" w:fill="FFFFFF"/>
        <w:spacing w:before="0" w:beforeAutospacing="0" w:after="225" w:afterAutospacing="0" w:line="315" w:lineRule="atLeast"/>
        <w:rPr>
          <w:rFonts w:ascii="Lato" w:hAnsi="Lato"/>
          <w:color w:val="222222"/>
          <w:sz w:val="21"/>
          <w:szCs w:val="21"/>
        </w:rPr>
      </w:pPr>
      <w:r w:rsidRPr="00E80D5C">
        <w:rPr>
          <w:rFonts w:ascii="Lato" w:hAnsi="Lato"/>
          <w:noProof/>
          <w:color w:val="222222"/>
          <w:sz w:val="21"/>
          <w:szCs w:val="21"/>
        </w:rPr>
        <w:drawing>
          <wp:inline distT="0" distB="0" distL="0" distR="0" wp14:anchorId="41790B1E" wp14:editId="63CC2098">
            <wp:extent cx="5797899" cy="4549160"/>
            <wp:effectExtent l="0" t="0" r="0"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0"/>
                    <a:stretch>
                      <a:fillRect/>
                    </a:stretch>
                  </pic:blipFill>
                  <pic:spPr>
                    <a:xfrm>
                      <a:off x="0" y="0"/>
                      <a:ext cx="5803690" cy="4553704"/>
                    </a:xfrm>
                    <a:prstGeom prst="rect">
                      <a:avLst/>
                    </a:prstGeom>
                  </pic:spPr>
                </pic:pic>
              </a:graphicData>
            </a:graphic>
          </wp:inline>
        </w:drawing>
      </w:r>
    </w:p>
    <w:p w14:paraId="300AF9AA" w14:textId="77777777" w:rsidR="00E80D5C" w:rsidRDefault="00E80D5C" w:rsidP="00AB4C5B">
      <w:pPr>
        <w:pStyle w:val="text"/>
        <w:shd w:val="clear" w:color="auto" w:fill="FFFFFF"/>
        <w:spacing w:before="0" w:beforeAutospacing="0" w:after="225" w:afterAutospacing="0" w:line="315" w:lineRule="atLeast"/>
        <w:rPr>
          <w:rFonts w:ascii="Lato" w:hAnsi="Lato"/>
          <w:color w:val="222222"/>
          <w:sz w:val="21"/>
          <w:szCs w:val="21"/>
        </w:rPr>
      </w:pPr>
    </w:p>
    <w:p w14:paraId="24F27B2B" w14:textId="290B42B6" w:rsidR="001D5695" w:rsidRDefault="000547F6" w:rsidP="00AB4C5B">
      <w:pPr>
        <w:pStyle w:val="text"/>
        <w:shd w:val="clear" w:color="auto" w:fill="FFFFFF"/>
        <w:spacing w:before="0" w:beforeAutospacing="0" w:after="225" w:afterAutospacing="0" w:line="315" w:lineRule="atLeast"/>
        <w:rPr>
          <w:rFonts w:cs="Arial"/>
          <w:b/>
          <w:color w:val="0070C0"/>
          <w:sz w:val="32"/>
          <w:szCs w:val="32"/>
        </w:rPr>
      </w:pPr>
      <w:r>
        <w:rPr>
          <w:rFonts w:ascii="Lato" w:hAnsi="Lato"/>
          <w:color w:val="222222"/>
          <w:sz w:val="21"/>
          <w:szCs w:val="21"/>
        </w:rPr>
        <w:t xml:space="preserve">The overview of rules and rotations can be found via this link </w:t>
      </w:r>
      <w:hyperlink r:id="rId31" w:history="1">
        <w:r w:rsidR="00643046" w:rsidRPr="00643046">
          <w:rPr>
            <w:color w:val="0000FF"/>
            <w:u w:val="single"/>
          </w:rPr>
          <w:t>England Netball | Year 5/6</w:t>
        </w:r>
      </w:hyperlink>
      <w:r w:rsidR="00AB4C5B">
        <w:t xml:space="preserve"> or at </w:t>
      </w:r>
    </w:p>
    <w:p w14:paraId="3EF4885D" w14:textId="4F593FF0" w:rsidR="00E80D5C" w:rsidRDefault="00122CD1">
      <w:pPr>
        <w:rPr>
          <w:rFonts w:cs="Arial"/>
          <w:b/>
          <w:color w:val="0070C0"/>
          <w:sz w:val="32"/>
          <w:szCs w:val="32"/>
        </w:rPr>
      </w:pPr>
      <w:hyperlink r:id="rId32" w:history="1">
        <w:r w:rsidR="00E80D5C" w:rsidRPr="00C23F34">
          <w:rPr>
            <w:rStyle w:val="Hyperlink"/>
            <w:rFonts w:cs="Arial"/>
            <w:b/>
            <w:sz w:val="32"/>
            <w:szCs w:val="32"/>
          </w:rPr>
          <w:t>https://www.englandnetball.co.uk/school-games/year-5-6/</w:t>
        </w:r>
      </w:hyperlink>
    </w:p>
    <w:p w14:paraId="22D30109" w14:textId="77777777" w:rsidR="00E80D5C" w:rsidRDefault="00E80D5C">
      <w:pPr>
        <w:rPr>
          <w:rFonts w:cs="Arial"/>
          <w:b/>
          <w:color w:val="0070C0"/>
          <w:sz w:val="32"/>
          <w:szCs w:val="32"/>
        </w:rPr>
      </w:pPr>
    </w:p>
    <w:p w14:paraId="666B73EA" w14:textId="77777777" w:rsidR="00E80D5C" w:rsidRDefault="00E80D5C">
      <w:pPr>
        <w:rPr>
          <w:rFonts w:cs="Arial"/>
          <w:b/>
          <w:color w:val="0070C0"/>
          <w:sz w:val="32"/>
          <w:szCs w:val="32"/>
        </w:rPr>
      </w:pPr>
    </w:p>
    <w:p w14:paraId="08465709" w14:textId="77777777" w:rsidR="00E80D5C" w:rsidRDefault="00E80D5C">
      <w:pPr>
        <w:rPr>
          <w:rFonts w:cs="Arial"/>
          <w:b/>
          <w:color w:val="0070C0"/>
          <w:sz w:val="32"/>
          <w:szCs w:val="32"/>
        </w:rPr>
      </w:pPr>
      <w:r>
        <w:rPr>
          <w:rFonts w:cs="Arial"/>
          <w:b/>
          <w:color w:val="0070C0"/>
          <w:sz w:val="32"/>
          <w:szCs w:val="32"/>
        </w:rPr>
        <w:t>Where next?</w:t>
      </w:r>
    </w:p>
    <w:p w14:paraId="6AB08CFC" w14:textId="661D433A" w:rsidR="00E80D5C" w:rsidRPr="005D7093" w:rsidRDefault="00E80D5C" w:rsidP="00E80D5C">
      <w:pPr>
        <w:pStyle w:val="NoSpacing"/>
        <w:rPr>
          <w:rFonts w:cs="Arial"/>
          <w:b/>
          <w:sz w:val="28"/>
        </w:rPr>
      </w:pPr>
      <w:r>
        <w:rPr>
          <w:rFonts w:cs="Arial"/>
          <w:b/>
          <w:sz w:val="28"/>
        </w:rPr>
        <w:t>Cluster w</w:t>
      </w:r>
      <w:r w:rsidRPr="005D7093">
        <w:rPr>
          <w:rFonts w:cs="Arial"/>
          <w:b/>
          <w:sz w:val="28"/>
        </w:rPr>
        <w:t xml:space="preserve">inners to attend the </w:t>
      </w:r>
      <w:r>
        <w:rPr>
          <w:rFonts w:cs="Arial"/>
          <w:b/>
          <w:sz w:val="28"/>
        </w:rPr>
        <w:t>SSP Final</w:t>
      </w:r>
      <w:r w:rsidRPr="005D7093">
        <w:rPr>
          <w:rFonts w:cs="Arial"/>
          <w:b/>
          <w:sz w:val="28"/>
        </w:rPr>
        <w:t>:</w:t>
      </w:r>
    </w:p>
    <w:p w14:paraId="121D8095" w14:textId="4D20727F" w:rsidR="00E80D5C" w:rsidRDefault="00181F2C" w:rsidP="00E80D5C">
      <w:pPr>
        <w:pStyle w:val="NoSpacing"/>
        <w:rPr>
          <w:rFonts w:cs="Arial"/>
          <w:sz w:val="28"/>
        </w:rPr>
      </w:pPr>
      <w:r>
        <w:rPr>
          <w:rFonts w:cs="Arial"/>
          <w:sz w:val="28"/>
        </w:rPr>
        <w:t>Tuesday 6</w:t>
      </w:r>
      <w:r w:rsidRPr="00181F2C">
        <w:rPr>
          <w:rFonts w:cs="Arial"/>
          <w:sz w:val="28"/>
          <w:vertAlign w:val="superscript"/>
        </w:rPr>
        <w:t>th</w:t>
      </w:r>
      <w:r>
        <w:rPr>
          <w:rFonts w:cs="Arial"/>
          <w:sz w:val="28"/>
        </w:rPr>
        <w:t xml:space="preserve"> June</w:t>
      </w:r>
      <w:r w:rsidR="00536EED">
        <w:rPr>
          <w:rFonts w:cs="Arial"/>
          <w:sz w:val="28"/>
        </w:rPr>
        <w:t xml:space="preserve"> at </w:t>
      </w:r>
      <w:proofErr w:type="spellStart"/>
      <w:r w:rsidR="00536EED">
        <w:rPr>
          <w:rFonts w:cs="Arial"/>
          <w:sz w:val="28"/>
        </w:rPr>
        <w:t>Wolfreton</w:t>
      </w:r>
      <w:proofErr w:type="spellEnd"/>
      <w:r w:rsidR="00536EED">
        <w:rPr>
          <w:rFonts w:cs="Arial"/>
          <w:sz w:val="28"/>
        </w:rPr>
        <w:t xml:space="preserve"> - 4-5.30pm</w:t>
      </w:r>
    </w:p>
    <w:p w14:paraId="0F60C929" w14:textId="30174888" w:rsidR="0082430F" w:rsidRDefault="0082430F">
      <w:pPr>
        <w:rPr>
          <w:rFonts w:cs="Arial"/>
          <w:b/>
          <w:color w:val="0070C0"/>
          <w:sz w:val="32"/>
          <w:szCs w:val="32"/>
        </w:rPr>
      </w:pPr>
      <w:r>
        <w:rPr>
          <w:rFonts w:cs="Arial"/>
          <w:b/>
          <w:color w:val="0070C0"/>
          <w:sz w:val="32"/>
          <w:szCs w:val="32"/>
        </w:rPr>
        <w:br w:type="page"/>
      </w:r>
    </w:p>
    <w:p w14:paraId="1BF8D574" w14:textId="77777777" w:rsidR="0088007F" w:rsidRPr="00614F9B" w:rsidRDefault="0088007F" w:rsidP="001D13DE">
      <w:pPr>
        <w:pStyle w:val="NoSpacing"/>
        <w:rPr>
          <w:rFonts w:cs="Arial"/>
        </w:rPr>
      </w:pPr>
    </w:p>
    <w:p w14:paraId="3421854E" w14:textId="77777777" w:rsidR="001D13DE" w:rsidRPr="00344729" w:rsidRDefault="001D13DE" w:rsidP="00EB705D">
      <w:pPr>
        <w:pStyle w:val="NoSpacing"/>
        <w:jc w:val="center"/>
        <w:rPr>
          <w:rFonts w:cs="Arial"/>
          <w:b/>
          <w:color w:val="0070C0"/>
          <w:sz w:val="32"/>
          <w:szCs w:val="32"/>
        </w:rPr>
      </w:pPr>
      <w:r w:rsidRPr="00344729">
        <w:rPr>
          <w:rFonts w:cs="Arial"/>
          <w:b/>
          <w:color w:val="0070C0"/>
          <w:sz w:val="32"/>
          <w:szCs w:val="32"/>
        </w:rPr>
        <w:t>ROUNDERS</w:t>
      </w:r>
    </w:p>
    <w:p w14:paraId="0503C3BA" w14:textId="77777777" w:rsidR="001D13DE" w:rsidRPr="00614F9B" w:rsidRDefault="001D13DE" w:rsidP="001D13DE">
      <w:pPr>
        <w:pStyle w:val="NoSpacing"/>
        <w:rPr>
          <w:rFonts w:cs="Arial"/>
          <w:b/>
          <w:noProof/>
          <w:szCs w:val="32"/>
          <w:lang w:eastAsia="en-GB"/>
        </w:rPr>
      </w:pPr>
    </w:p>
    <w:p w14:paraId="7C78677F" w14:textId="77777777" w:rsidR="001D13DE" w:rsidRPr="00614F9B" w:rsidRDefault="00F15E90" w:rsidP="00EB705D">
      <w:pPr>
        <w:pStyle w:val="NoSpacing"/>
        <w:jc w:val="center"/>
        <w:rPr>
          <w:rFonts w:cs="Arial"/>
        </w:rPr>
      </w:pPr>
      <w:r w:rsidRPr="00614F9B">
        <w:rPr>
          <w:noProof/>
          <w:color w:val="0000FF"/>
          <w:lang w:eastAsia="en-GB"/>
        </w:rPr>
        <w:drawing>
          <wp:inline distT="0" distB="0" distL="0" distR="0" wp14:anchorId="13913CA1" wp14:editId="044DCBB5">
            <wp:extent cx="2301240" cy="1632208"/>
            <wp:effectExtent l="0" t="0" r="3810" b="6350"/>
            <wp:docPr id="5" name="irc_mi" descr="http://www.sportinherts.org.uk/userfiles/image/Rounders%20England%20logo.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inherts.org.uk/userfiles/image/Rounders%20England%20logo.JP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1240" cy="1632208"/>
                    </a:xfrm>
                    <a:prstGeom prst="rect">
                      <a:avLst/>
                    </a:prstGeom>
                    <a:noFill/>
                    <a:ln>
                      <a:noFill/>
                    </a:ln>
                  </pic:spPr>
                </pic:pic>
              </a:graphicData>
            </a:graphic>
          </wp:inline>
        </w:drawing>
      </w:r>
    </w:p>
    <w:p w14:paraId="3227646E" w14:textId="77777777" w:rsidR="000F20D8" w:rsidRPr="003E2447" w:rsidRDefault="000F20D8" w:rsidP="000F20D8">
      <w:pPr>
        <w:numPr>
          <w:ilvl w:val="0"/>
          <w:numId w:val="7"/>
        </w:numPr>
        <w:spacing w:before="100" w:beforeAutospacing="1" w:after="100" w:afterAutospacing="1" w:line="240" w:lineRule="auto"/>
        <w:rPr>
          <w:rFonts w:eastAsia="Times New Roman" w:cs="Arial"/>
          <w:sz w:val="28"/>
          <w:lang w:eastAsia="en-GB"/>
        </w:rPr>
      </w:pPr>
      <w:r w:rsidRPr="003E2447">
        <w:rPr>
          <w:rFonts w:eastAsia="Times New Roman" w:cs="Arial"/>
          <w:sz w:val="28"/>
          <w:lang w:eastAsia="en-GB"/>
        </w:rPr>
        <w:t xml:space="preserve">A squad of up to 12 players, with 9 players playing at any one time. The teams are mixed with a </w:t>
      </w:r>
      <w:r w:rsidRPr="003E2447">
        <w:rPr>
          <w:rFonts w:eastAsia="Times New Roman" w:cs="Arial"/>
          <w:b/>
          <w:bCs/>
          <w:sz w:val="28"/>
          <w:lang w:eastAsia="en-GB"/>
        </w:rPr>
        <w:t>maximum of 4 boys on the pitch at any time.</w:t>
      </w:r>
    </w:p>
    <w:p w14:paraId="2C449C04" w14:textId="77777777" w:rsidR="001D13DE" w:rsidRPr="003E2447" w:rsidRDefault="00F15E90" w:rsidP="001D13DE">
      <w:pPr>
        <w:pStyle w:val="NoSpacing"/>
        <w:numPr>
          <w:ilvl w:val="0"/>
          <w:numId w:val="7"/>
        </w:numPr>
        <w:rPr>
          <w:rFonts w:cs="Arial"/>
          <w:sz w:val="28"/>
        </w:rPr>
      </w:pPr>
      <w:r w:rsidRPr="003E2447">
        <w:rPr>
          <w:rFonts w:cs="Arial"/>
          <w:sz w:val="28"/>
        </w:rPr>
        <w:t>Use rounders bats and tennis ball</w:t>
      </w:r>
    </w:p>
    <w:p w14:paraId="5F2206F0" w14:textId="77777777" w:rsidR="00F15E90" w:rsidRPr="003E2447" w:rsidRDefault="00F15E90" w:rsidP="001D13DE">
      <w:pPr>
        <w:pStyle w:val="NoSpacing"/>
        <w:numPr>
          <w:ilvl w:val="0"/>
          <w:numId w:val="7"/>
        </w:numPr>
        <w:rPr>
          <w:rFonts w:cs="Arial"/>
          <w:sz w:val="28"/>
        </w:rPr>
      </w:pPr>
      <w:r w:rsidRPr="003E2447">
        <w:rPr>
          <w:rFonts w:cs="Arial"/>
          <w:sz w:val="28"/>
        </w:rPr>
        <w:t>See ‘your school games level 1 resource – competition card for rules or simplified rules on www.roundersengland.co.uk</w:t>
      </w:r>
    </w:p>
    <w:p w14:paraId="37711BF3" w14:textId="77777777" w:rsidR="00F15E90" w:rsidRPr="003E2447" w:rsidRDefault="00F15E90" w:rsidP="001D13DE">
      <w:pPr>
        <w:pStyle w:val="NoSpacing"/>
        <w:numPr>
          <w:ilvl w:val="0"/>
          <w:numId w:val="7"/>
        </w:numPr>
        <w:rPr>
          <w:rFonts w:cs="Arial"/>
          <w:sz w:val="28"/>
        </w:rPr>
      </w:pPr>
      <w:r w:rsidRPr="003E2447">
        <w:rPr>
          <w:rFonts w:cs="Arial"/>
          <w:sz w:val="28"/>
        </w:rPr>
        <w:t>Very Basic Rules</w:t>
      </w:r>
    </w:p>
    <w:p w14:paraId="094A0F4C" w14:textId="77777777" w:rsidR="00F15E90" w:rsidRPr="003E2447" w:rsidRDefault="00F15E90" w:rsidP="00F15E90">
      <w:pPr>
        <w:numPr>
          <w:ilvl w:val="1"/>
          <w:numId w:val="7"/>
        </w:numPr>
        <w:spacing w:before="100" w:beforeAutospacing="1" w:after="100" w:afterAutospacing="1" w:line="240" w:lineRule="auto"/>
        <w:rPr>
          <w:rFonts w:cs="Arial"/>
          <w:sz w:val="28"/>
        </w:rPr>
      </w:pPr>
      <w:r w:rsidRPr="003E2447">
        <w:rPr>
          <w:rFonts w:cs="Arial"/>
          <w:sz w:val="28"/>
        </w:rPr>
        <w:t>Teams can be a minimum of 6 players and a maximum of 15 players. 9 players are on the field for each team at any one time.</w:t>
      </w:r>
    </w:p>
    <w:p w14:paraId="79399E2A" w14:textId="77777777" w:rsidR="00F15E90" w:rsidRPr="003E2447" w:rsidRDefault="00F15E90" w:rsidP="00F15E90">
      <w:pPr>
        <w:numPr>
          <w:ilvl w:val="1"/>
          <w:numId w:val="7"/>
        </w:numPr>
        <w:spacing w:before="100" w:beforeAutospacing="1" w:after="100" w:afterAutospacing="1" w:line="240" w:lineRule="auto"/>
        <w:rPr>
          <w:rFonts w:cs="Arial"/>
          <w:sz w:val="28"/>
        </w:rPr>
      </w:pPr>
      <w:r w:rsidRPr="003E2447">
        <w:rPr>
          <w:rFonts w:cs="Arial"/>
          <w:sz w:val="28"/>
        </w:rPr>
        <w:t xml:space="preserve">One team </w:t>
      </w:r>
      <w:proofErr w:type="gramStart"/>
      <w:r w:rsidRPr="003E2447">
        <w:rPr>
          <w:rFonts w:cs="Arial"/>
          <w:sz w:val="28"/>
        </w:rPr>
        <w:t>bats</w:t>
      </w:r>
      <w:proofErr w:type="gramEnd"/>
      <w:r w:rsidRPr="003E2447">
        <w:rPr>
          <w:rFonts w:cs="Arial"/>
          <w:sz w:val="28"/>
        </w:rPr>
        <w:t xml:space="preserve"> while the other team fields and bowls.</w:t>
      </w:r>
    </w:p>
    <w:p w14:paraId="32759D02" w14:textId="77777777" w:rsidR="00F15E90" w:rsidRPr="003E2447" w:rsidRDefault="00F15E90" w:rsidP="00F15E90">
      <w:pPr>
        <w:numPr>
          <w:ilvl w:val="1"/>
          <w:numId w:val="7"/>
        </w:numPr>
        <w:spacing w:before="100" w:beforeAutospacing="1" w:after="100" w:afterAutospacing="1" w:line="240" w:lineRule="auto"/>
        <w:rPr>
          <w:rFonts w:cs="Arial"/>
          <w:sz w:val="28"/>
        </w:rPr>
      </w:pPr>
      <w:r w:rsidRPr="003E2447">
        <w:rPr>
          <w:rFonts w:cs="Arial"/>
          <w:sz w:val="28"/>
        </w:rPr>
        <w:t xml:space="preserve">The bowler bowls the ball to the batter who hits the ball anywhere on the </w:t>
      </w:r>
      <w:r w:rsidR="00F97579">
        <w:rPr>
          <w:rFonts w:cs="Arial"/>
          <w:sz w:val="28"/>
        </w:rPr>
        <w:t>r</w:t>
      </w:r>
      <w:r w:rsidRPr="00F97579">
        <w:rPr>
          <w:rFonts w:cs="Arial"/>
          <w:sz w:val="28"/>
        </w:rPr>
        <w:t>ounders pitch</w:t>
      </w:r>
      <w:r w:rsidRPr="003E2447">
        <w:rPr>
          <w:rFonts w:cs="Arial"/>
          <w:sz w:val="28"/>
        </w:rPr>
        <w:t>. The batter then runs to as many posts as possible before the fielders return the ball to touch the post the batter is heading for.</w:t>
      </w:r>
    </w:p>
    <w:p w14:paraId="651510FE" w14:textId="77777777" w:rsidR="00F15E90" w:rsidRPr="003E2447" w:rsidRDefault="00F15E90" w:rsidP="00F15E90">
      <w:pPr>
        <w:numPr>
          <w:ilvl w:val="1"/>
          <w:numId w:val="7"/>
        </w:numPr>
        <w:spacing w:before="100" w:beforeAutospacing="1" w:after="100" w:afterAutospacing="1" w:line="240" w:lineRule="auto"/>
        <w:rPr>
          <w:rFonts w:cs="Arial"/>
          <w:sz w:val="28"/>
        </w:rPr>
      </w:pPr>
      <w:r w:rsidRPr="003E2447">
        <w:rPr>
          <w:rFonts w:cs="Arial"/>
          <w:sz w:val="28"/>
        </w:rPr>
        <w:t>If the batter reaches the 2nd or 3rd post in one hit, the batting team scores ½ Rounder. If the batter reaches 4th post in one hit, the batting team scores a Rounder.</w:t>
      </w:r>
    </w:p>
    <w:p w14:paraId="7439D41C" w14:textId="77777777" w:rsidR="00F15E90" w:rsidRPr="003E2447" w:rsidRDefault="00F15E90" w:rsidP="00F15E90">
      <w:pPr>
        <w:numPr>
          <w:ilvl w:val="1"/>
          <w:numId w:val="7"/>
        </w:numPr>
        <w:spacing w:before="100" w:beforeAutospacing="1" w:after="100" w:afterAutospacing="1" w:line="240" w:lineRule="auto"/>
        <w:rPr>
          <w:rFonts w:cs="Arial"/>
          <w:sz w:val="28"/>
        </w:rPr>
      </w:pPr>
      <w:r w:rsidRPr="003E2447">
        <w:rPr>
          <w:rFonts w:cs="Arial"/>
          <w:sz w:val="28"/>
        </w:rPr>
        <w:t>A batter can be out if the fielding team catch the ball hit by the batter before it touches the ground or by touching the post the batter is heading to with the ball before the batter reaches it.</w:t>
      </w:r>
    </w:p>
    <w:p w14:paraId="698B2F54" w14:textId="77777777" w:rsidR="00556273" w:rsidRPr="00614F9B" w:rsidRDefault="00556273" w:rsidP="00AB79F5">
      <w:pPr>
        <w:pStyle w:val="NoSpacing"/>
        <w:rPr>
          <w:rFonts w:cs="Arial"/>
        </w:rPr>
      </w:pPr>
    </w:p>
    <w:p w14:paraId="1BA39EC8" w14:textId="77777777" w:rsidR="00556273" w:rsidRPr="003E2447" w:rsidRDefault="00556273" w:rsidP="00AB79F5">
      <w:pPr>
        <w:pStyle w:val="NoSpacing"/>
        <w:rPr>
          <w:rFonts w:cs="Arial"/>
          <w:sz w:val="28"/>
        </w:rPr>
      </w:pPr>
    </w:p>
    <w:p w14:paraId="6F0F1C65" w14:textId="77777777" w:rsidR="00AB79F5" w:rsidRPr="00344729" w:rsidRDefault="002269A6" w:rsidP="001D13DE">
      <w:pPr>
        <w:pStyle w:val="NoSpacing"/>
        <w:rPr>
          <w:rFonts w:cs="Arial"/>
          <w:b/>
          <w:color w:val="0070C0"/>
          <w:sz w:val="28"/>
        </w:rPr>
      </w:pPr>
      <w:r w:rsidRPr="00344729">
        <w:rPr>
          <w:rFonts w:cs="Arial"/>
          <w:b/>
          <w:color w:val="0070C0"/>
          <w:sz w:val="28"/>
        </w:rPr>
        <w:t>Where next?</w:t>
      </w:r>
    </w:p>
    <w:p w14:paraId="31C1424F" w14:textId="77777777" w:rsidR="0088007F" w:rsidRDefault="0088007F" w:rsidP="001D13DE">
      <w:pPr>
        <w:pStyle w:val="NoSpacing"/>
        <w:rPr>
          <w:rFonts w:cs="Arial"/>
          <w:b/>
          <w:color w:val="FF0066"/>
          <w:sz w:val="28"/>
        </w:rPr>
      </w:pPr>
    </w:p>
    <w:p w14:paraId="5E198EAA" w14:textId="77777777" w:rsidR="0088007F" w:rsidRPr="0088007F" w:rsidRDefault="0088007F" w:rsidP="001D13DE">
      <w:pPr>
        <w:pStyle w:val="NoSpacing"/>
        <w:rPr>
          <w:rFonts w:cs="Arial"/>
          <w:b/>
          <w:sz w:val="28"/>
        </w:rPr>
      </w:pPr>
      <w:r w:rsidRPr="0088007F">
        <w:rPr>
          <w:rFonts w:cs="Arial"/>
          <w:b/>
          <w:sz w:val="28"/>
        </w:rPr>
        <w:t>Cluster winners to attend the SSP Final on:</w:t>
      </w:r>
    </w:p>
    <w:p w14:paraId="1582F1EB" w14:textId="345AB4C6" w:rsidR="0088007F" w:rsidRPr="0088007F" w:rsidRDefault="0088007F" w:rsidP="001D13DE">
      <w:pPr>
        <w:pStyle w:val="NoSpacing"/>
        <w:rPr>
          <w:rFonts w:cs="Arial"/>
          <w:sz w:val="28"/>
        </w:rPr>
      </w:pPr>
      <w:r w:rsidRPr="0088007F">
        <w:rPr>
          <w:rFonts w:cs="Arial"/>
          <w:sz w:val="28"/>
        </w:rPr>
        <w:t>Tues</w:t>
      </w:r>
      <w:r w:rsidR="003D78B0">
        <w:rPr>
          <w:rFonts w:cs="Arial"/>
          <w:sz w:val="28"/>
        </w:rPr>
        <w:t>day 2</w:t>
      </w:r>
      <w:r w:rsidR="00850B64">
        <w:rPr>
          <w:rFonts w:cs="Arial"/>
          <w:sz w:val="28"/>
        </w:rPr>
        <w:t>0</w:t>
      </w:r>
      <w:r w:rsidR="00850B64" w:rsidRPr="00850B64">
        <w:rPr>
          <w:rFonts w:cs="Arial"/>
          <w:sz w:val="28"/>
          <w:vertAlign w:val="superscript"/>
        </w:rPr>
        <w:t>th</w:t>
      </w:r>
      <w:r w:rsidR="00850B64">
        <w:rPr>
          <w:rFonts w:cs="Arial"/>
          <w:sz w:val="28"/>
        </w:rPr>
        <w:t xml:space="preserve"> </w:t>
      </w:r>
      <w:r w:rsidR="003D78B0">
        <w:rPr>
          <w:rFonts w:cs="Arial"/>
          <w:sz w:val="28"/>
        </w:rPr>
        <w:t xml:space="preserve">June </w:t>
      </w:r>
      <w:r w:rsidR="00850B64">
        <w:rPr>
          <w:rFonts w:cs="Arial"/>
          <w:sz w:val="28"/>
        </w:rPr>
        <w:t>-</w:t>
      </w:r>
      <w:r w:rsidRPr="0088007F">
        <w:rPr>
          <w:rFonts w:cs="Arial"/>
          <w:sz w:val="28"/>
        </w:rPr>
        <w:t xml:space="preserve"> </w:t>
      </w:r>
      <w:r w:rsidR="009B0B09">
        <w:rPr>
          <w:rFonts w:cs="Arial"/>
          <w:sz w:val="28"/>
        </w:rPr>
        <w:t>1-3pm at Cottingham High School</w:t>
      </w:r>
    </w:p>
    <w:p w14:paraId="5B8775E6" w14:textId="77777777" w:rsidR="0088007F" w:rsidRPr="0088007F" w:rsidRDefault="0088007F" w:rsidP="001D13DE">
      <w:pPr>
        <w:pStyle w:val="NoSpacing"/>
        <w:rPr>
          <w:rFonts w:cs="Arial"/>
          <w:b/>
          <w:sz w:val="28"/>
        </w:rPr>
      </w:pPr>
    </w:p>
    <w:p w14:paraId="76C2D4DD" w14:textId="77777777" w:rsidR="002269A6" w:rsidRDefault="002269A6" w:rsidP="001D13DE">
      <w:pPr>
        <w:pStyle w:val="NoSpacing"/>
        <w:rPr>
          <w:rFonts w:cs="Arial"/>
          <w:b/>
          <w:sz w:val="28"/>
        </w:rPr>
      </w:pPr>
    </w:p>
    <w:p w14:paraId="2B6D1A19" w14:textId="77777777" w:rsidR="00675C0C" w:rsidRDefault="00675C0C" w:rsidP="001D13DE">
      <w:pPr>
        <w:pStyle w:val="NoSpacing"/>
        <w:rPr>
          <w:rFonts w:cs="Arial"/>
          <w:b/>
          <w:sz w:val="28"/>
        </w:rPr>
      </w:pPr>
    </w:p>
    <w:p w14:paraId="138EF5A5" w14:textId="77777777" w:rsidR="00675C0C" w:rsidRDefault="00675C0C" w:rsidP="001D13DE">
      <w:pPr>
        <w:pStyle w:val="NoSpacing"/>
        <w:rPr>
          <w:rFonts w:cs="Arial"/>
          <w:b/>
          <w:color w:val="FF0000"/>
          <w:sz w:val="28"/>
        </w:rPr>
      </w:pPr>
    </w:p>
    <w:p w14:paraId="6E727622" w14:textId="77777777" w:rsidR="0088007F" w:rsidRDefault="0088007F" w:rsidP="001D13DE">
      <w:pPr>
        <w:pStyle w:val="NoSpacing"/>
        <w:rPr>
          <w:rFonts w:cs="Arial"/>
          <w:b/>
          <w:color w:val="FF0000"/>
          <w:sz w:val="28"/>
        </w:rPr>
      </w:pPr>
    </w:p>
    <w:p w14:paraId="382AE339" w14:textId="77777777" w:rsidR="00D507A3" w:rsidRDefault="00D507A3" w:rsidP="00D507A3">
      <w:pPr>
        <w:pStyle w:val="NoSpacing"/>
        <w:rPr>
          <w:rFonts w:cs="Arial"/>
          <w:b/>
          <w:sz w:val="28"/>
        </w:rPr>
      </w:pPr>
    </w:p>
    <w:p w14:paraId="605BD8B2" w14:textId="77777777" w:rsidR="001D13DE" w:rsidRPr="00344729" w:rsidRDefault="00D507A3" w:rsidP="00D507A3">
      <w:pPr>
        <w:pStyle w:val="NoSpacing"/>
        <w:jc w:val="center"/>
        <w:rPr>
          <w:rFonts w:cs="Arial"/>
          <w:b/>
          <w:color w:val="0070C0"/>
          <w:sz w:val="32"/>
          <w:szCs w:val="32"/>
        </w:rPr>
      </w:pPr>
      <w:r w:rsidRPr="00344729">
        <w:rPr>
          <w:noProof/>
          <w:color w:val="0070C0"/>
          <w:lang w:eastAsia="en-GB"/>
        </w:rPr>
        <w:drawing>
          <wp:anchor distT="0" distB="0" distL="114300" distR="114300" simplePos="0" relativeHeight="251658246" behindDoc="0" locked="0" layoutInCell="1" allowOverlap="1" wp14:anchorId="75696FD8" wp14:editId="68F4AB00">
            <wp:simplePos x="0" y="0"/>
            <wp:positionH relativeFrom="column">
              <wp:posOffset>1695450</wp:posOffset>
            </wp:positionH>
            <wp:positionV relativeFrom="paragraph">
              <wp:posOffset>-323215</wp:posOffset>
            </wp:positionV>
            <wp:extent cx="781050" cy="781050"/>
            <wp:effectExtent l="0" t="0" r="0" b="0"/>
            <wp:wrapNone/>
            <wp:docPr id="18" name="irc_mi" descr="https://si0.twimg.com/profile_images/1638914137/RFU_twitter_logo.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i0.twimg.com/profile_images/1638914137/RFU_twitter_logo.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E18" w:rsidRPr="00344729">
        <w:rPr>
          <w:rFonts w:cs="Arial"/>
          <w:b/>
          <w:color w:val="0070C0"/>
          <w:sz w:val="32"/>
          <w:szCs w:val="32"/>
        </w:rPr>
        <w:t>RUGBY</w:t>
      </w:r>
    </w:p>
    <w:p w14:paraId="3E952072" w14:textId="77777777" w:rsidR="001D13DE" w:rsidRPr="00614F9B" w:rsidRDefault="001D13DE" w:rsidP="001D13DE">
      <w:pPr>
        <w:pStyle w:val="NoSpacing"/>
        <w:rPr>
          <w:rFonts w:cs="Arial"/>
          <w:b/>
          <w:noProof/>
          <w:szCs w:val="32"/>
          <w:lang w:eastAsia="en-GB"/>
        </w:rPr>
      </w:pPr>
    </w:p>
    <w:p w14:paraId="7A0A91F3" w14:textId="77777777" w:rsidR="001D13DE" w:rsidRPr="00614F9B" w:rsidRDefault="001D13DE" w:rsidP="001D13DE">
      <w:pPr>
        <w:pStyle w:val="NoSpacing"/>
        <w:rPr>
          <w:rFonts w:cs="Arial"/>
        </w:rPr>
      </w:pPr>
    </w:p>
    <w:p w14:paraId="028DFDA2" w14:textId="77777777" w:rsidR="009B0B09" w:rsidRDefault="00D507A3" w:rsidP="00D507A3">
      <w:pPr>
        <w:numPr>
          <w:ilvl w:val="0"/>
          <w:numId w:val="21"/>
        </w:numPr>
        <w:spacing w:before="100" w:beforeAutospacing="1" w:after="100" w:afterAutospacing="1" w:line="240" w:lineRule="auto"/>
        <w:textAlignment w:val="baseline"/>
        <w:rPr>
          <w:rFonts w:eastAsia="Times New Roman" w:cs="Arial"/>
          <w:color w:val="000000"/>
          <w:sz w:val="24"/>
          <w:lang w:eastAsia="en-GB"/>
        </w:rPr>
      </w:pPr>
      <w:r w:rsidRPr="00D507A3">
        <w:rPr>
          <w:rFonts w:eastAsia="Times New Roman" w:cs="Arial"/>
          <w:color w:val="000000"/>
          <w:sz w:val="24"/>
          <w:lang w:eastAsia="en-GB"/>
        </w:rPr>
        <w:t>Each team comprises of 7 players with squads of 1</w:t>
      </w:r>
      <w:r w:rsidR="009B0B09">
        <w:rPr>
          <w:rFonts w:eastAsia="Times New Roman" w:cs="Arial"/>
          <w:color w:val="000000"/>
          <w:sz w:val="24"/>
          <w:lang w:eastAsia="en-GB"/>
        </w:rPr>
        <w:t>2</w:t>
      </w:r>
    </w:p>
    <w:p w14:paraId="1C47E820" w14:textId="77777777" w:rsidR="00D507A3" w:rsidRPr="00D507A3" w:rsidRDefault="009B0B09" w:rsidP="00D507A3">
      <w:pPr>
        <w:numPr>
          <w:ilvl w:val="0"/>
          <w:numId w:val="21"/>
        </w:numPr>
        <w:spacing w:before="100" w:beforeAutospacing="1" w:after="100" w:afterAutospacing="1" w:line="240" w:lineRule="auto"/>
        <w:textAlignment w:val="baseline"/>
        <w:rPr>
          <w:rFonts w:eastAsia="Times New Roman" w:cs="Arial"/>
          <w:color w:val="000000"/>
          <w:sz w:val="24"/>
          <w:lang w:eastAsia="en-GB"/>
        </w:rPr>
      </w:pPr>
      <w:r>
        <w:rPr>
          <w:rFonts w:eastAsia="Times New Roman" w:cs="Arial"/>
          <w:color w:val="000000"/>
          <w:sz w:val="24"/>
          <w:lang w:eastAsia="en-GB"/>
        </w:rPr>
        <w:t>Mixed Squads are encouraged</w:t>
      </w:r>
    </w:p>
    <w:p w14:paraId="0DA0D6EB" w14:textId="77777777" w:rsidR="00D507A3" w:rsidRPr="00D507A3" w:rsidRDefault="00D507A3" w:rsidP="00D507A3">
      <w:pPr>
        <w:pStyle w:val="Body1"/>
        <w:rPr>
          <w:rFonts w:asciiTheme="minorHAnsi" w:hAnsiTheme="minorHAnsi" w:cs="Arial"/>
          <w:b/>
          <w:sz w:val="22"/>
        </w:rPr>
      </w:pPr>
      <w:r w:rsidRPr="00D507A3">
        <w:rPr>
          <w:rFonts w:asciiTheme="minorHAnsi" w:hAnsiTheme="minorHAnsi" w:cs="Arial"/>
          <w:b/>
          <w:sz w:val="22"/>
        </w:rPr>
        <w:t>Start of Play</w:t>
      </w:r>
    </w:p>
    <w:p w14:paraId="6E619DD4" w14:textId="77777777" w:rsidR="00D507A3" w:rsidRPr="00D507A3" w:rsidRDefault="00D507A3" w:rsidP="00D507A3">
      <w:pPr>
        <w:spacing w:after="0" w:line="240" w:lineRule="auto"/>
        <w:rPr>
          <w:rFonts w:eastAsia="Times New Roman" w:cs="Arial"/>
          <w:color w:val="000000"/>
          <w:szCs w:val="20"/>
          <w:lang w:eastAsia="en-GB"/>
        </w:rPr>
      </w:pPr>
      <w:r w:rsidRPr="00D507A3">
        <w:rPr>
          <w:rFonts w:eastAsia="Times New Roman" w:cs="Arial"/>
          <w:color w:val="000000"/>
          <w:szCs w:val="20"/>
          <w:lang w:eastAsia="en-GB"/>
        </w:rPr>
        <w:t>One team starts with the ball which is decided by a coin toss.</w:t>
      </w:r>
    </w:p>
    <w:p w14:paraId="31F0D184"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color w:val="000000"/>
          <w:szCs w:val="20"/>
          <w:lang w:eastAsia="en-GB"/>
        </w:rPr>
        <w:t>Teams line out in their own half</w:t>
      </w:r>
    </w:p>
    <w:p w14:paraId="7EA28666" w14:textId="77777777" w:rsidR="00D507A3" w:rsidRPr="00D507A3" w:rsidRDefault="00D507A3" w:rsidP="00D507A3">
      <w:pPr>
        <w:pStyle w:val="Body1"/>
        <w:rPr>
          <w:rFonts w:asciiTheme="minorHAnsi" w:hAnsiTheme="minorHAnsi" w:cs="Arial"/>
          <w:b/>
          <w:sz w:val="22"/>
        </w:rPr>
      </w:pPr>
    </w:p>
    <w:p w14:paraId="3C0AE1E7" w14:textId="77777777" w:rsidR="00D507A3" w:rsidRPr="00D507A3" w:rsidRDefault="00D507A3" w:rsidP="00D507A3">
      <w:pPr>
        <w:pStyle w:val="Body1"/>
        <w:rPr>
          <w:rFonts w:asciiTheme="minorHAnsi" w:hAnsiTheme="minorHAnsi" w:cs="Arial"/>
          <w:b/>
          <w:sz w:val="22"/>
        </w:rPr>
      </w:pPr>
      <w:r w:rsidRPr="00D507A3">
        <w:rPr>
          <w:rFonts w:asciiTheme="minorHAnsi" w:hAnsiTheme="minorHAnsi" w:cs="Arial"/>
          <w:b/>
          <w:sz w:val="22"/>
        </w:rPr>
        <w:t>Aim</w:t>
      </w:r>
    </w:p>
    <w:p w14:paraId="088935A9" w14:textId="77777777" w:rsidR="00D507A3" w:rsidRPr="00D507A3" w:rsidRDefault="00D507A3" w:rsidP="00D507A3">
      <w:pPr>
        <w:pStyle w:val="Body1"/>
        <w:rPr>
          <w:rFonts w:asciiTheme="minorHAnsi" w:eastAsia="Times New Roman" w:hAnsiTheme="minorHAnsi" w:cs="Arial"/>
          <w:sz w:val="22"/>
        </w:rPr>
      </w:pPr>
      <w:r w:rsidRPr="00D507A3">
        <w:rPr>
          <w:rFonts w:asciiTheme="minorHAnsi" w:eastAsia="Times New Roman" w:hAnsiTheme="minorHAnsi" w:cs="Arial"/>
          <w:sz w:val="22"/>
        </w:rPr>
        <w:t xml:space="preserve">Aim is to place the ball over the other team's try line, the attacking team must do this by running with the ball and only passing the ball sideways or backwards. </w:t>
      </w:r>
    </w:p>
    <w:p w14:paraId="12DC4699" w14:textId="77777777" w:rsidR="00D507A3" w:rsidRPr="00D507A3" w:rsidRDefault="00D507A3" w:rsidP="00D507A3">
      <w:pPr>
        <w:pStyle w:val="Body1"/>
        <w:rPr>
          <w:rFonts w:asciiTheme="minorHAnsi" w:eastAsia="Times New Roman" w:hAnsiTheme="minorHAnsi" w:cs="Arial"/>
          <w:sz w:val="22"/>
        </w:rPr>
      </w:pPr>
    </w:p>
    <w:p w14:paraId="278D29E2" w14:textId="77777777" w:rsidR="00D507A3" w:rsidRPr="00D507A3" w:rsidRDefault="00D507A3" w:rsidP="00D507A3">
      <w:pPr>
        <w:pStyle w:val="Body1"/>
        <w:rPr>
          <w:rFonts w:asciiTheme="minorHAnsi" w:hAnsiTheme="minorHAnsi" w:cs="Arial"/>
          <w:b/>
          <w:sz w:val="22"/>
        </w:rPr>
      </w:pPr>
      <w:r w:rsidRPr="00D507A3">
        <w:rPr>
          <w:rFonts w:asciiTheme="minorHAnsi" w:eastAsia="Times New Roman" w:hAnsiTheme="minorHAnsi" w:cs="Arial"/>
          <w:sz w:val="22"/>
        </w:rPr>
        <w:t xml:space="preserve">Once a try is scored teams return to </w:t>
      </w:r>
      <w:proofErr w:type="gramStart"/>
      <w:r w:rsidRPr="00D507A3">
        <w:rPr>
          <w:rFonts w:asciiTheme="minorHAnsi" w:eastAsia="Times New Roman" w:hAnsiTheme="minorHAnsi" w:cs="Arial"/>
          <w:sz w:val="22"/>
        </w:rPr>
        <w:t>half way</w:t>
      </w:r>
      <w:proofErr w:type="gramEnd"/>
      <w:r w:rsidRPr="00D507A3">
        <w:rPr>
          <w:rFonts w:asciiTheme="minorHAnsi" w:eastAsia="Times New Roman" w:hAnsiTheme="minorHAnsi" w:cs="Arial"/>
          <w:sz w:val="22"/>
        </w:rPr>
        <w:t>, losing team takes the free pass to restart</w:t>
      </w:r>
    </w:p>
    <w:p w14:paraId="6D8C95D2" w14:textId="77777777" w:rsidR="00D507A3" w:rsidRPr="00D507A3" w:rsidRDefault="00D507A3" w:rsidP="00D507A3">
      <w:pPr>
        <w:pStyle w:val="Body1"/>
        <w:rPr>
          <w:rFonts w:asciiTheme="minorHAnsi" w:hAnsiTheme="minorHAnsi" w:cs="Arial"/>
          <w:b/>
          <w:sz w:val="22"/>
        </w:rPr>
      </w:pPr>
    </w:p>
    <w:p w14:paraId="455C8782" w14:textId="77777777" w:rsidR="00D507A3" w:rsidRPr="00D507A3" w:rsidRDefault="00D507A3" w:rsidP="00D507A3">
      <w:pPr>
        <w:pStyle w:val="Body1"/>
        <w:rPr>
          <w:rFonts w:asciiTheme="minorHAnsi" w:hAnsiTheme="minorHAnsi" w:cs="Arial"/>
          <w:b/>
          <w:sz w:val="22"/>
        </w:rPr>
      </w:pPr>
      <w:r w:rsidRPr="00D507A3">
        <w:rPr>
          <w:rFonts w:asciiTheme="minorHAnsi" w:hAnsiTheme="minorHAnsi" w:cs="Arial"/>
          <w:b/>
          <w:sz w:val="22"/>
        </w:rPr>
        <w:t>Tagging</w:t>
      </w:r>
    </w:p>
    <w:p w14:paraId="09C76790" w14:textId="77777777" w:rsidR="00D507A3" w:rsidRDefault="00D507A3" w:rsidP="00D507A3">
      <w:pPr>
        <w:pStyle w:val="Body1"/>
        <w:rPr>
          <w:rFonts w:asciiTheme="minorHAnsi" w:eastAsia="Times New Roman" w:hAnsiTheme="minorHAnsi" w:cs="Arial"/>
          <w:sz w:val="22"/>
        </w:rPr>
      </w:pPr>
      <w:r w:rsidRPr="00D507A3">
        <w:rPr>
          <w:rFonts w:asciiTheme="minorHAnsi" w:eastAsia="Times New Roman" w:hAnsiTheme="minorHAnsi" w:cs="Arial"/>
          <w:sz w:val="22"/>
        </w:rPr>
        <w:t xml:space="preserve">The defending team must try and stop this by taking the tag off the attacking player in possession of the ball, </w:t>
      </w:r>
      <w:r w:rsidRPr="00D507A3">
        <w:rPr>
          <w:rFonts w:asciiTheme="minorHAnsi" w:eastAsia="Times New Roman" w:hAnsiTheme="minorHAnsi" w:cs="Arial"/>
          <w:b/>
          <w:sz w:val="22"/>
        </w:rPr>
        <w:t>holding the tag in the air and shouting ‘TAG’</w:t>
      </w:r>
      <w:r w:rsidRPr="00D507A3">
        <w:rPr>
          <w:rFonts w:asciiTheme="minorHAnsi" w:eastAsia="Times New Roman" w:hAnsiTheme="minorHAnsi" w:cs="Arial"/>
          <w:sz w:val="22"/>
        </w:rPr>
        <w:t xml:space="preserve">, at this point the tagged must stop and pass the ball. They do not have to put their tag back on before passing the ball. </w:t>
      </w:r>
    </w:p>
    <w:p w14:paraId="41DCB0EA" w14:textId="77777777" w:rsidR="00D507A3" w:rsidRPr="00D507A3" w:rsidRDefault="00D507A3" w:rsidP="00D507A3">
      <w:pPr>
        <w:pStyle w:val="Body1"/>
        <w:rPr>
          <w:rFonts w:asciiTheme="minorHAnsi" w:hAnsiTheme="minorHAnsi" w:cs="Arial"/>
          <w:b/>
          <w:sz w:val="22"/>
        </w:rPr>
      </w:pPr>
    </w:p>
    <w:p w14:paraId="4A7BE44A" w14:textId="77777777" w:rsidR="00D507A3" w:rsidRDefault="00D507A3" w:rsidP="00D507A3">
      <w:pPr>
        <w:spacing w:after="0" w:line="240" w:lineRule="auto"/>
        <w:textAlignment w:val="baseline"/>
        <w:rPr>
          <w:rFonts w:eastAsia="Times New Roman" w:cs="Arial"/>
          <w:color w:val="000000"/>
          <w:szCs w:val="20"/>
          <w:lang w:eastAsia="en-GB"/>
        </w:rPr>
      </w:pPr>
      <w:r w:rsidRPr="00D507A3">
        <w:rPr>
          <w:rFonts w:eastAsia="Times New Roman" w:cs="Arial"/>
          <w:color w:val="000000"/>
          <w:szCs w:val="20"/>
          <w:lang w:eastAsia="en-GB"/>
        </w:rPr>
        <w:t>The pass must be played as close to the point where the tag happened as possible. If the referee deems too much distance is ran after the tag they may be asked to move back to the point.</w:t>
      </w:r>
    </w:p>
    <w:p w14:paraId="0DF1B836" w14:textId="77777777" w:rsidR="00D507A3" w:rsidRPr="00D507A3" w:rsidRDefault="00D507A3" w:rsidP="00D507A3">
      <w:pPr>
        <w:spacing w:after="0" w:line="240" w:lineRule="auto"/>
        <w:textAlignment w:val="baseline"/>
        <w:rPr>
          <w:rFonts w:eastAsia="Times New Roman" w:cs="Arial"/>
          <w:color w:val="000000"/>
          <w:szCs w:val="20"/>
          <w:lang w:eastAsia="en-GB"/>
        </w:rPr>
      </w:pPr>
    </w:p>
    <w:p w14:paraId="0D34B47B" w14:textId="77777777" w:rsidR="00D507A3" w:rsidRDefault="00D507A3" w:rsidP="00D507A3">
      <w:pPr>
        <w:spacing w:after="0" w:line="240" w:lineRule="auto"/>
        <w:textAlignment w:val="baseline"/>
        <w:rPr>
          <w:rFonts w:eastAsia="Times New Roman" w:cs="Arial"/>
          <w:color w:val="000000"/>
          <w:szCs w:val="20"/>
          <w:lang w:eastAsia="en-GB"/>
        </w:rPr>
      </w:pPr>
      <w:r w:rsidRPr="00D507A3">
        <w:rPr>
          <w:rFonts w:eastAsia="Times New Roman" w:cs="Arial"/>
          <w:color w:val="000000"/>
          <w:szCs w:val="20"/>
          <w:lang w:eastAsia="en-GB"/>
        </w:rPr>
        <w:t xml:space="preserve">After a tag the defending team must move back in line with the referee, if not they are </w:t>
      </w:r>
      <w:proofErr w:type="gramStart"/>
      <w:r w:rsidRPr="00D507A3">
        <w:rPr>
          <w:rFonts w:eastAsia="Times New Roman" w:cs="Arial"/>
          <w:color w:val="000000"/>
          <w:szCs w:val="20"/>
          <w:lang w:eastAsia="en-GB"/>
        </w:rPr>
        <w:t>offside</w:t>
      </w:r>
      <w:proofErr w:type="gramEnd"/>
      <w:r w:rsidRPr="00D507A3">
        <w:rPr>
          <w:rFonts w:eastAsia="Times New Roman" w:cs="Arial"/>
          <w:color w:val="000000"/>
          <w:szCs w:val="20"/>
          <w:lang w:eastAsia="en-GB"/>
        </w:rPr>
        <w:t xml:space="preserve"> they cannot take part in play until they get back behind the referee.</w:t>
      </w:r>
    </w:p>
    <w:p w14:paraId="39FC8363" w14:textId="77777777" w:rsidR="00D507A3" w:rsidRPr="00D507A3" w:rsidRDefault="00D507A3" w:rsidP="00D507A3">
      <w:pPr>
        <w:spacing w:after="0" w:line="240" w:lineRule="auto"/>
        <w:textAlignment w:val="baseline"/>
        <w:rPr>
          <w:rFonts w:eastAsia="Times New Roman" w:cs="Arial"/>
          <w:color w:val="000000"/>
          <w:szCs w:val="20"/>
          <w:lang w:eastAsia="en-GB"/>
        </w:rPr>
      </w:pPr>
    </w:p>
    <w:p w14:paraId="2749495A" w14:textId="77777777" w:rsidR="00D507A3" w:rsidRDefault="00D507A3" w:rsidP="00D507A3">
      <w:pPr>
        <w:spacing w:after="0" w:line="240" w:lineRule="auto"/>
        <w:textAlignment w:val="baseline"/>
        <w:rPr>
          <w:rFonts w:eastAsia="Times New Roman" w:cs="Arial"/>
          <w:color w:val="000000"/>
          <w:szCs w:val="20"/>
          <w:lang w:eastAsia="en-GB"/>
        </w:rPr>
      </w:pPr>
      <w:r w:rsidRPr="00D507A3">
        <w:rPr>
          <w:rFonts w:eastAsia="Times New Roman" w:cs="Arial"/>
          <w:color w:val="000000"/>
          <w:szCs w:val="20"/>
          <w:lang w:eastAsia="en-GB"/>
        </w:rPr>
        <w:t xml:space="preserve">Unlimited Tags (no amount of tag create a </w:t>
      </w:r>
      <w:proofErr w:type="gramStart"/>
      <w:r w:rsidRPr="00D507A3">
        <w:rPr>
          <w:rFonts w:eastAsia="Times New Roman" w:cs="Arial"/>
          <w:color w:val="000000"/>
          <w:szCs w:val="20"/>
          <w:lang w:eastAsia="en-GB"/>
        </w:rPr>
        <w:t>turn over</w:t>
      </w:r>
      <w:proofErr w:type="gramEnd"/>
      <w:r w:rsidRPr="00D507A3">
        <w:rPr>
          <w:rFonts w:eastAsia="Times New Roman" w:cs="Arial"/>
          <w:color w:val="000000"/>
          <w:szCs w:val="20"/>
          <w:lang w:eastAsia="en-GB"/>
        </w:rPr>
        <w:t>)</w:t>
      </w:r>
    </w:p>
    <w:p w14:paraId="418FDA1C" w14:textId="77777777" w:rsidR="00D507A3" w:rsidRDefault="00D507A3" w:rsidP="00D507A3">
      <w:pPr>
        <w:spacing w:after="0" w:line="240" w:lineRule="auto"/>
        <w:textAlignment w:val="baseline"/>
        <w:rPr>
          <w:rFonts w:eastAsia="Times New Roman" w:cs="Arial"/>
          <w:color w:val="000000"/>
          <w:szCs w:val="20"/>
          <w:lang w:eastAsia="en-GB"/>
        </w:rPr>
      </w:pPr>
    </w:p>
    <w:p w14:paraId="46AF4AE6" w14:textId="77777777" w:rsidR="00D507A3" w:rsidRPr="00D507A3" w:rsidRDefault="00D507A3" w:rsidP="00D507A3">
      <w:pPr>
        <w:spacing w:after="0" w:line="240" w:lineRule="auto"/>
        <w:textAlignment w:val="baseline"/>
        <w:rPr>
          <w:rFonts w:eastAsia="Times New Roman" w:cs="Arial"/>
          <w:color w:val="000000"/>
          <w:szCs w:val="20"/>
          <w:lang w:eastAsia="en-GB"/>
        </w:rPr>
      </w:pPr>
      <w:r w:rsidRPr="00D507A3">
        <w:rPr>
          <w:rFonts w:cs="Arial"/>
        </w:rPr>
        <w:t xml:space="preserve">The tagger and </w:t>
      </w:r>
      <w:proofErr w:type="spellStart"/>
      <w:r w:rsidRPr="00D507A3">
        <w:rPr>
          <w:rFonts w:cs="Arial"/>
        </w:rPr>
        <w:t>taggee</w:t>
      </w:r>
      <w:proofErr w:type="spellEnd"/>
      <w:r w:rsidRPr="00D507A3">
        <w:rPr>
          <w:rFonts w:cs="Arial"/>
        </w:rPr>
        <w:t xml:space="preserve"> are now </w:t>
      </w:r>
      <w:r w:rsidRPr="00D507A3">
        <w:rPr>
          <w:rFonts w:cs="Arial"/>
          <w:b/>
        </w:rPr>
        <w:t>OUT OF PLAY</w:t>
      </w:r>
      <w:r w:rsidRPr="00D507A3">
        <w:rPr>
          <w:rFonts w:cs="Arial"/>
        </w:rPr>
        <w:t xml:space="preserve"> and do not continue until:</w:t>
      </w:r>
    </w:p>
    <w:p w14:paraId="4DD93484" w14:textId="77777777" w:rsidR="00D507A3" w:rsidRPr="00D507A3" w:rsidRDefault="00D507A3" w:rsidP="00D507A3">
      <w:pPr>
        <w:pStyle w:val="Body1"/>
        <w:rPr>
          <w:rFonts w:asciiTheme="minorHAnsi" w:hAnsiTheme="minorHAnsi" w:cs="Arial"/>
          <w:sz w:val="22"/>
        </w:rPr>
      </w:pPr>
      <w:r w:rsidRPr="00D507A3">
        <w:rPr>
          <w:rFonts w:asciiTheme="minorHAnsi" w:hAnsiTheme="minorHAnsi" w:cs="Arial"/>
          <w:sz w:val="22"/>
        </w:rPr>
        <w:t xml:space="preserve">The tagger </w:t>
      </w:r>
      <w:r w:rsidRPr="00D507A3">
        <w:rPr>
          <w:rFonts w:asciiTheme="minorHAnsi" w:hAnsiTheme="minorHAnsi" w:cs="Arial"/>
          <w:b/>
          <w:sz w:val="22"/>
          <w:u w:val="single"/>
        </w:rPr>
        <w:t>hands</w:t>
      </w:r>
      <w:r w:rsidRPr="00D507A3">
        <w:rPr>
          <w:rFonts w:asciiTheme="minorHAnsi" w:hAnsiTheme="minorHAnsi" w:cs="Arial"/>
          <w:sz w:val="22"/>
        </w:rPr>
        <w:t xml:space="preserve"> the tag back to the </w:t>
      </w:r>
      <w:proofErr w:type="spellStart"/>
      <w:r w:rsidRPr="00D507A3">
        <w:rPr>
          <w:rFonts w:asciiTheme="minorHAnsi" w:hAnsiTheme="minorHAnsi" w:cs="Arial"/>
          <w:sz w:val="22"/>
        </w:rPr>
        <w:t>taggee</w:t>
      </w:r>
      <w:proofErr w:type="spellEnd"/>
      <w:r w:rsidRPr="00D507A3">
        <w:rPr>
          <w:rFonts w:asciiTheme="minorHAnsi" w:hAnsiTheme="minorHAnsi" w:cs="Arial"/>
          <w:sz w:val="22"/>
        </w:rPr>
        <w:t xml:space="preserve">- the </w:t>
      </w:r>
      <w:proofErr w:type="spellStart"/>
      <w:r w:rsidRPr="00D507A3">
        <w:rPr>
          <w:rFonts w:asciiTheme="minorHAnsi" w:hAnsiTheme="minorHAnsi" w:cs="Arial"/>
          <w:sz w:val="22"/>
        </w:rPr>
        <w:t>taggee</w:t>
      </w:r>
      <w:proofErr w:type="spellEnd"/>
      <w:r w:rsidRPr="00D507A3">
        <w:rPr>
          <w:rFonts w:asciiTheme="minorHAnsi" w:hAnsiTheme="minorHAnsi" w:cs="Arial"/>
          <w:sz w:val="22"/>
        </w:rPr>
        <w:t xml:space="preserve"> MUST reattach their tag before joining in. Once the players have their tags </w:t>
      </w:r>
      <w:proofErr w:type="gramStart"/>
      <w:r w:rsidRPr="00D507A3">
        <w:rPr>
          <w:rFonts w:asciiTheme="minorHAnsi" w:hAnsiTheme="minorHAnsi" w:cs="Arial"/>
          <w:sz w:val="22"/>
        </w:rPr>
        <w:t>back</w:t>
      </w:r>
      <w:proofErr w:type="gramEnd"/>
      <w:r w:rsidRPr="00D507A3">
        <w:rPr>
          <w:rFonts w:asciiTheme="minorHAnsi" w:hAnsiTheme="minorHAnsi" w:cs="Arial"/>
          <w:sz w:val="22"/>
        </w:rPr>
        <w:t xml:space="preserve"> they join in as usual.</w:t>
      </w:r>
    </w:p>
    <w:p w14:paraId="20C0996D" w14:textId="77777777" w:rsidR="00D507A3" w:rsidRPr="00D507A3" w:rsidRDefault="00D507A3" w:rsidP="00D507A3">
      <w:pPr>
        <w:spacing w:after="0" w:line="240" w:lineRule="auto"/>
        <w:rPr>
          <w:rFonts w:eastAsia="Times New Roman" w:cs="Arial"/>
          <w:szCs w:val="20"/>
          <w:lang w:eastAsia="en-GB"/>
        </w:rPr>
      </w:pPr>
    </w:p>
    <w:p w14:paraId="17CAAC8A" w14:textId="77777777" w:rsidR="00D507A3" w:rsidRPr="00D507A3" w:rsidRDefault="00D507A3" w:rsidP="00D507A3">
      <w:pPr>
        <w:spacing w:after="0" w:line="240" w:lineRule="auto"/>
        <w:rPr>
          <w:rFonts w:eastAsia="Times New Roman" w:cs="Arial"/>
          <w:b/>
          <w:szCs w:val="20"/>
          <w:lang w:eastAsia="en-GB"/>
        </w:rPr>
      </w:pPr>
      <w:r w:rsidRPr="00D507A3">
        <w:rPr>
          <w:rFonts w:eastAsia="Times New Roman" w:cs="Arial"/>
          <w:b/>
          <w:color w:val="000000"/>
          <w:szCs w:val="20"/>
          <w:lang w:eastAsia="en-GB"/>
        </w:rPr>
        <w:t>Foul – Free Pass awarded</w:t>
      </w:r>
    </w:p>
    <w:p w14:paraId="5549D79D"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color w:val="000000"/>
          <w:szCs w:val="20"/>
          <w:lang w:eastAsia="en-GB"/>
        </w:rPr>
        <w:t>Knock on</w:t>
      </w:r>
      <w:r w:rsidRPr="00D507A3">
        <w:rPr>
          <w:rFonts w:eastAsia="Times New Roman" w:cs="Arial"/>
          <w:color w:val="000000"/>
          <w:szCs w:val="20"/>
          <w:lang w:eastAsia="en-GB"/>
        </w:rPr>
        <w:t xml:space="preserve"> - loose control of the ball and it goes forward and hits the floor</w:t>
      </w:r>
    </w:p>
    <w:p w14:paraId="0CE185B1"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color w:val="000000"/>
          <w:szCs w:val="20"/>
          <w:lang w:eastAsia="en-GB"/>
        </w:rPr>
        <w:t>Forward pass</w:t>
      </w:r>
      <w:r w:rsidRPr="00D507A3">
        <w:rPr>
          <w:rFonts w:eastAsia="Times New Roman" w:cs="Arial"/>
          <w:color w:val="000000"/>
          <w:szCs w:val="20"/>
          <w:lang w:eastAsia="en-GB"/>
        </w:rPr>
        <w:t xml:space="preserve"> - Ball is not passed sideways or backwards</w:t>
      </w:r>
    </w:p>
    <w:p w14:paraId="42D2A11B"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color w:val="000000"/>
          <w:szCs w:val="20"/>
          <w:lang w:eastAsia="en-GB"/>
        </w:rPr>
        <w:t>In touch</w:t>
      </w:r>
      <w:r w:rsidRPr="00D507A3">
        <w:rPr>
          <w:rFonts w:eastAsia="Times New Roman" w:cs="Arial"/>
          <w:color w:val="000000"/>
          <w:szCs w:val="20"/>
          <w:lang w:eastAsia="en-GB"/>
        </w:rPr>
        <w:t xml:space="preserve"> - player in possession of the ball is outside the field of play </w:t>
      </w:r>
    </w:p>
    <w:p w14:paraId="257B5F6D"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bCs/>
          <w:szCs w:val="20"/>
          <w:lang w:eastAsia="en-GB"/>
        </w:rPr>
        <w:t> </w:t>
      </w:r>
    </w:p>
    <w:p w14:paraId="0908B18B"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color w:val="000000"/>
          <w:szCs w:val="20"/>
          <w:lang w:eastAsia="en-GB"/>
        </w:rPr>
        <w:t xml:space="preserve">Restart </w:t>
      </w:r>
      <w:proofErr w:type="gramStart"/>
      <w:r w:rsidRPr="00D507A3">
        <w:rPr>
          <w:rFonts w:eastAsia="Times New Roman" w:cs="Arial"/>
          <w:color w:val="000000"/>
          <w:szCs w:val="20"/>
          <w:lang w:eastAsia="en-GB"/>
        </w:rPr>
        <w:t>-  play</w:t>
      </w:r>
      <w:proofErr w:type="gramEnd"/>
      <w:r w:rsidRPr="00D507A3">
        <w:rPr>
          <w:rFonts w:eastAsia="Times New Roman" w:cs="Arial"/>
          <w:color w:val="000000"/>
          <w:szCs w:val="20"/>
          <w:lang w:eastAsia="en-GB"/>
        </w:rPr>
        <w:t xml:space="preserve"> with a tap from the point of the foul</w:t>
      </w:r>
    </w:p>
    <w:p w14:paraId="2D8FC5EA"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b/>
          <w:bCs/>
          <w:szCs w:val="20"/>
          <w:lang w:eastAsia="en-GB"/>
        </w:rPr>
        <w:t> </w:t>
      </w:r>
    </w:p>
    <w:p w14:paraId="7FA8601F" w14:textId="77777777" w:rsidR="00D507A3" w:rsidRPr="00D507A3" w:rsidRDefault="00D507A3" w:rsidP="00D507A3">
      <w:pPr>
        <w:spacing w:after="0" w:line="240" w:lineRule="auto"/>
        <w:rPr>
          <w:rFonts w:eastAsia="Times New Roman" w:cs="Arial"/>
          <w:color w:val="000000"/>
          <w:szCs w:val="20"/>
          <w:lang w:eastAsia="en-GB"/>
        </w:rPr>
      </w:pPr>
      <w:r w:rsidRPr="00D507A3">
        <w:rPr>
          <w:rFonts w:eastAsia="Times New Roman" w:cs="Arial"/>
          <w:color w:val="000000"/>
          <w:szCs w:val="20"/>
          <w:lang w:eastAsia="en-GB"/>
        </w:rPr>
        <w:t xml:space="preserve">A player may intercept the ball </w:t>
      </w:r>
      <w:proofErr w:type="gramStart"/>
      <w:r w:rsidRPr="00D507A3">
        <w:rPr>
          <w:rFonts w:eastAsia="Times New Roman" w:cs="Arial"/>
          <w:color w:val="000000"/>
          <w:szCs w:val="20"/>
          <w:lang w:eastAsia="en-GB"/>
        </w:rPr>
        <w:t>as long as</w:t>
      </w:r>
      <w:proofErr w:type="gramEnd"/>
      <w:r w:rsidRPr="00D507A3">
        <w:rPr>
          <w:rFonts w:eastAsia="Times New Roman" w:cs="Arial"/>
          <w:color w:val="000000"/>
          <w:szCs w:val="20"/>
          <w:lang w:eastAsia="en-GB"/>
        </w:rPr>
        <w:t xml:space="preserve"> he is onside.</w:t>
      </w:r>
    </w:p>
    <w:p w14:paraId="797C755A" w14:textId="77777777" w:rsidR="00D507A3" w:rsidRPr="00D507A3" w:rsidRDefault="00D507A3" w:rsidP="00D507A3">
      <w:pPr>
        <w:spacing w:after="0" w:line="240" w:lineRule="auto"/>
        <w:rPr>
          <w:rFonts w:eastAsia="Times New Roman" w:cs="Arial"/>
          <w:szCs w:val="20"/>
          <w:lang w:eastAsia="en-GB"/>
        </w:rPr>
      </w:pPr>
    </w:p>
    <w:p w14:paraId="36AEF3B5" w14:textId="77777777" w:rsidR="00D507A3" w:rsidRPr="00D507A3" w:rsidRDefault="00D507A3" w:rsidP="00D507A3">
      <w:pPr>
        <w:spacing w:after="0" w:line="240" w:lineRule="auto"/>
        <w:rPr>
          <w:rFonts w:eastAsia="Times New Roman" w:cs="Arial"/>
          <w:b/>
          <w:color w:val="000000"/>
          <w:szCs w:val="20"/>
          <w:lang w:eastAsia="en-GB"/>
        </w:rPr>
      </w:pPr>
      <w:r w:rsidRPr="00D507A3">
        <w:rPr>
          <w:rFonts w:eastAsia="Times New Roman" w:cs="Arial"/>
          <w:b/>
          <w:color w:val="000000"/>
          <w:szCs w:val="20"/>
          <w:lang w:eastAsia="en-GB"/>
        </w:rPr>
        <w:t>Try Scoring</w:t>
      </w:r>
    </w:p>
    <w:p w14:paraId="70C843E3" w14:textId="77777777" w:rsidR="00D507A3" w:rsidRPr="00D507A3" w:rsidRDefault="00D507A3" w:rsidP="00D507A3">
      <w:pPr>
        <w:spacing w:after="0" w:line="240" w:lineRule="auto"/>
        <w:rPr>
          <w:rFonts w:eastAsia="Times New Roman" w:cs="Arial"/>
          <w:szCs w:val="20"/>
          <w:lang w:eastAsia="en-GB"/>
        </w:rPr>
      </w:pPr>
      <w:r w:rsidRPr="00D507A3">
        <w:rPr>
          <w:rFonts w:eastAsia="Times New Roman" w:cs="Arial"/>
          <w:color w:val="000000"/>
          <w:szCs w:val="20"/>
          <w:lang w:eastAsia="en-GB"/>
        </w:rPr>
        <w:t xml:space="preserve">Players </w:t>
      </w:r>
      <w:r w:rsidRPr="00D507A3">
        <w:rPr>
          <w:rFonts w:eastAsia="Times New Roman" w:cs="Arial"/>
          <w:b/>
          <w:color w:val="000000"/>
          <w:szCs w:val="20"/>
          <w:lang w:eastAsia="en-GB"/>
        </w:rPr>
        <w:t>must not dive</w:t>
      </w:r>
      <w:r w:rsidRPr="00D507A3">
        <w:rPr>
          <w:rFonts w:eastAsia="Times New Roman" w:cs="Arial"/>
          <w:color w:val="000000"/>
          <w:szCs w:val="20"/>
          <w:lang w:eastAsia="en-GB"/>
        </w:rPr>
        <w:t xml:space="preserve"> over the line when scoring a try they must try and stay on their feet (This may result in the try been disallowed)</w:t>
      </w:r>
    </w:p>
    <w:p w14:paraId="4DE15333" w14:textId="77777777" w:rsidR="001D13DE" w:rsidRPr="00D507A3" w:rsidRDefault="001D13DE" w:rsidP="00D507A3">
      <w:pPr>
        <w:pStyle w:val="NoSpacing"/>
        <w:rPr>
          <w:rFonts w:cs="Arial"/>
          <w:sz w:val="32"/>
        </w:rPr>
      </w:pPr>
    </w:p>
    <w:p w14:paraId="5841AF8E" w14:textId="77777777" w:rsidR="0088007F" w:rsidRPr="0088007F" w:rsidRDefault="009B0B09" w:rsidP="001D13DE">
      <w:pPr>
        <w:pStyle w:val="NoSpacing"/>
        <w:rPr>
          <w:rFonts w:cs="Arial"/>
          <w:b/>
          <w:sz w:val="28"/>
        </w:rPr>
      </w:pPr>
      <w:r>
        <w:rPr>
          <w:rFonts w:cs="Arial"/>
          <w:b/>
          <w:color w:val="0070C0"/>
          <w:sz w:val="28"/>
        </w:rPr>
        <w:t>Direct entry to SSP Event on:</w:t>
      </w:r>
    </w:p>
    <w:p w14:paraId="6AF8C73B" w14:textId="19131C36" w:rsidR="002269A6" w:rsidRPr="0044014F" w:rsidRDefault="00344729" w:rsidP="001D13DE">
      <w:pPr>
        <w:pStyle w:val="NoSpacing"/>
        <w:rPr>
          <w:rFonts w:cs="Arial"/>
          <w:sz w:val="28"/>
        </w:rPr>
      </w:pPr>
      <w:r>
        <w:rPr>
          <w:rFonts w:cs="Arial"/>
          <w:sz w:val="28"/>
        </w:rPr>
        <w:t xml:space="preserve">Wednesday </w:t>
      </w:r>
      <w:r w:rsidR="007D2DBD">
        <w:rPr>
          <w:rFonts w:cs="Arial"/>
          <w:sz w:val="28"/>
        </w:rPr>
        <w:t>17</w:t>
      </w:r>
      <w:r w:rsidR="007D2DBD" w:rsidRPr="007D2DBD">
        <w:rPr>
          <w:rFonts w:cs="Arial"/>
          <w:sz w:val="28"/>
          <w:vertAlign w:val="superscript"/>
        </w:rPr>
        <w:t>th</w:t>
      </w:r>
      <w:r w:rsidR="007D2DBD">
        <w:rPr>
          <w:rFonts w:cs="Arial"/>
          <w:sz w:val="28"/>
        </w:rPr>
        <w:t xml:space="preserve"> May -</w:t>
      </w:r>
      <w:r w:rsidR="0088007F" w:rsidRPr="0088007F">
        <w:rPr>
          <w:rFonts w:cs="Arial"/>
          <w:sz w:val="28"/>
        </w:rPr>
        <w:t xml:space="preserve"> </w:t>
      </w:r>
      <w:r>
        <w:rPr>
          <w:rFonts w:cs="Arial"/>
          <w:sz w:val="28"/>
        </w:rPr>
        <w:t xml:space="preserve">1.00pm-3.00pm at </w:t>
      </w:r>
      <w:proofErr w:type="spellStart"/>
      <w:r>
        <w:rPr>
          <w:rFonts w:cs="Arial"/>
          <w:sz w:val="28"/>
        </w:rPr>
        <w:t>Hullensians</w:t>
      </w:r>
      <w:proofErr w:type="spellEnd"/>
      <w:r>
        <w:rPr>
          <w:rFonts w:cs="Arial"/>
          <w:sz w:val="28"/>
        </w:rPr>
        <w:t xml:space="preserve"> RUFC</w:t>
      </w:r>
    </w:p>
    <w:p w14:paraId="65000ACF" w14:textId="77777777" w:rsidR="002269A6" w:rsidRDefault="002269A6" w:rsidP="001D13DE">
      <w:pPr>
        <w:pStyle w:val="NoSpacing"/>
        <w:rPr>
          <w:rFonts w:cs="Arial"/>
          <w:b/>
          <w:color w:val="FF0000"/>
          <w:sz w:val="28"/>
        </w:rPr>
      </w:pPr>
    </w:p>
    <w:p w14:paraId="47AA6C7E" w14:textId="3379EA20" w:rsidR="001D13DE" w:rsidRPr="00344729" w:rsidRDefault="009B0B09" w:rsidP="007D2DBD">
      <w:pPr>
        <w:jc w:val="center"/>
        <w:rPr>
          <w:rFonts w:cs="Arial"/>
          <w:b/>
          <w:color w:val="0070C0"/>
          <w:sz w:val="32"/>
          <w:szCs w:val="32"/>
        </w:rPr>
      </w:pPr>
      <w:r>
        <w:rPr>
          <w:rFonts w:cs="Arial"/>
          <w:b/>
          <w:color w:val="0070C0"/>
          <w:sz w:val="32"/>
          <w:szCs w:val="32"/>
        </w:rPr>
        <w:br w:type="page"/>
      </w:r>
      <w:r w:rsidR="007D2DBD">
        <w:rPr>
          <w:rFonts w:cs="Arial"/>
          <w:b/>
          <w:color w:val="0070C0"/>
          <w:sz w:val="32"/>
          <w:szCs w:val="32"/>
        </w:rPr>
        <w:t>S</w:t>
      </w:r>
      <w:r w:rsidR="001D13DE" w:rsidRPr="00344729">
        <w:rPr>
          <w:rFonts w:cs="Arial"/>
          <w:b/>
          <w:color w:val="0070C0"/>
          <w:sz w:val="32"/>
          <w:szCs w:val="32"/>
        </w:rPr>
        <w:t>WIMMING</w:t>
      </w:r>
    </w:p>
    <w:p w14:paraId="70110A31" w14:textId="77777777" w:rsidR="001D13DE" w:rsidRPr="00614F9B" w:rsidRDefault="001D13DE" w:rsidP="001D13DE">
      <w:pPr>
        <w:pStyle w:val="NoSpacing"/>
        <w:rPr>
          <w:rFonts w:cs="Arial"/>
          <w:b/>
          <w:noProof/>
          <w:szCs w:val="32"/>
          <w:lang w:eastAsia="en-GB"/>
        </w:rPr>
      </w:pPr>
    </w:p>
    <w:p w14:paraId="58C0F3A2" w14:textId="77777777" w:rsidR="001D13DE" w:rsidRPr="00614F9B" w:rsidRDefault="001D13DE" w:rsidP="001D13DE">
      <w:pPr>
        <w:pStyle w:val="NoSpacing"/>
        <w:rPr>
          <w:rFonts w:cs="Arial"/>
        </w:rPr>
      </w:pPr>
    </w:p>
    <w:p w14:paraId="7D4F752D" w14:textId="77777777" w:rsidR="001D13DE" w:rsidRPr="00614F9B" w:rsidRDefault="001D13DE" w:rsidP="001D13DE">
      <w:pPr>
        <w:pStyle w:val="NoSpacing"/>
        <w:rPr>
          <w:rFonts w:cs="Arial"/>
        </w:rPr>
      </w:pPr>
    </w:p>
    <w:p w14:paraId="6C4F2BB1" w14:textId="77777777" w:rsidR="001D13DE" w:rsidRPr="00614F9B" w:rsidRDefault="001D13DE" w:rsidP="00EB705D">
      <w:pPr>
        <w:pStyle w:val="NoSpacing"/>
        <w:jc w:val="center"/>
        <w:rPr>
          <w:rFonts w:cs="Arial"/>
        </w:rPr>
      </w:pPr>
      <w:r w:rsidRPr="00614F9B">
        <w:rPr>
          <w:noProof/>
          <w:color w:val="0000FF"/>
          <w:lang w:eastAsia="en-GB"/>
        </w:rPr>
        <w:drawing>
          <wp:inline distT="0" distB="0" distL="0" distR="0" wp14:anchorId="129A41DF" wp14:editId="2DE7CC25">
            <wp:extent cx="1958340" cy="1958340"/>
            <wp:effectExtent l="0" t="0" r="3810" b="3810"/>
            <wp:docPr id="17" name="irc_mi" descr="http://flowchainsensei.files.wordpress.com/2012/05/swimmer.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owchainsensei.files.wordpress.com/2012/05/swimmer.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p>
    <w:p w14:paraId="344C1851" w14:textId="77777777" w:rsidR="001D13DE" w:rsidRPr="00614F9B" w:rsidRDefault="001D13DE" w:rsidP="001D13DE">
      <w:pPr>
        <w:pStyle w:val="NoSpacing"/>
        <w:rPr>
          <w:rFonts w:cs="Arial"/>
        </w:rPr>
      </w:pPr>
    </w:p>
    <w:p w14:paraId="664DAE5F" w14:textId="77777777" w:rsidR="001D13DE" w:rsidRPr="00614F9B" w:rsidRDefault="001D13DE" w:rsidP="001D13DE">
      <w:pPr>
        <w:pStyle w:val="NoSpacing"/>
        <w:rPr>
          <w:rFonts w:cs="Arial"/>
        </w:rPr>
      </w:pPr>
    </w:p>
    <w:p w14:paraId="4D274F46" w14:textId="77777777" w:rsidR="001D13DE" w:rsidRPr="00A14115" w:rsidRDefault="001D13DE" w:rsidP="001D13DE">
      <w:pPr>
        <w:pStyle w:val="NoSpacing"/>
        <w:rPr>
          <w:rFonts w:cs="Arial"/>
          <w:sz w:val="28"/>
        </w:rPr>
      </w:pPr>
    </w:p>
    <w:p w14:paraId="78190552" w14:textId="77777777" w:rsidR="001D13DE" w:rsidRPr="00A14115" w:rsidRDefault="001D13DE" w:rsidP="001D13DE">
      <w:pPr>
        <w:pStyle w:val="NoSpacing"/>
        <w:rPr>
          <w:rFonts w:cs="Arial"/>
          <w:sz w:val="28"/>
        </w:rPr>
      </w:pPr>
    </w:p>
    <w:p w14:paraId="72EE1345" w14:textId="77777777" w:rsidR="001D13DE" w:rsidRPr="00A14115" w:rsidRDefault="001D13DE" w:rsidP="001D13DE">
      <w:pPr>
        <w:pStyle w:val="NoSpacing"/>
        <w:numPr>
          <w:ilvl w:val="0"/>
          <w:numId w:val="7"/>
        </w:numPr>
        <w:rPr>
          <w:rFonts w:cs="Arial"/>
          <w:sz w:val="28"/>
        </w:rPr>
      </w:pPr>
      <w:r w:rsidRPr="00A14115">
        <w:rPr>
          <w:rFonts w:cs="Arial"/>
          <w:sz w:val="28"/>
        </w:rPr>
        <w:t>E</w:t>
      </w:r>
      <w:r w:rsidR="00AC51C9" w:rsidRPr="00A14115">
        <w:rPr>
          <w:rFonts w:cs="Arial"/>
          <w:sz w:val="28"/>
        </w:rPr>
        <w:t>ach team comprises of 6 boys and 6 girls</w:t>
      </w:r>
    </w:p>
    <w:p w14:paraId="32664144" w14:textId="77777777" w:rsidR="00AC51C9" w:rsidRPr="00A14115" w:rsidRDefault="00AC51C9" w:rsidP="00AC51C9">
      <w:pPr>
        <w:pStyle w:val="NoSpacing"/>
        <w:numPr>
          <w:ilvl w:val="0"/>
          <w:numId w:val="7"/>
        </w:numPr>
        <w:rPr>
          <w:rFonts w:cs="Arial"/>
          <w:sz w:val="28"/>
        </w:rPr>
      </w:pPr>
      <w:r w:rsidRPr="00A14115">
        <w:rPr>
          <w:rFonts w:cs="Arial"/>
          <w:sz w:val="28"/>
        </w:rPr>
        <w:t>Swimmers may only enter up to 2 individual races and 2 relays</w:t>
      </w:r>
    </w:p>
    <w:p w14:paraId="17E2A9A5" w14:textId="77777777" w:rsidR="00AC51C9" w:rsidRPr="00A14115" w:rsidRDefault="00AC51C9" w:rsidP="00AC51C9">
      <w:pPr>
        <w:pStyle w:val="NoSpacing"/>
        <w:numPr>
          <w:ilvl w:val="0"/>
          <w:numId w:val="7"/>
        </w:numPr>
        <w:rPr>
          <w:rFonts w:cs="Arial"/>
          <w:sz w:val="28"/>
        </w:rPr>
      </w:pPr>
      <w:r w:rsidRPr="00A14115">
        <w:rPr>
          <w:rFonts w:cs="Arial"/>
          <w:sz w:val="28"/>
        </w:rPr>
        <w:t>7 events make up this competition</w:t>
      </w:r>
    </w:p>
    <w:p w14:paraId="6D92CD8B" w14:textId="77777777" w:rsidR="001D13DE" w:rsidRPr="00A14115" w:rsidRDefault="001D13DE" w:rsidP="001D13DE">
      <w:pPr>
        <w:pStyle w:val="NoSpacing"/>
        <w:rPr>
          <w:rFonts w:cs="Arial"/>
          <w:sz w:val="28"/>
        </w:rPr>
      </w:pPr>
    </w:p>
    <w:p w14:paraId="33E44CF3" w14:textId="77777777" w:rsidR="00556273" w:rsidRPr="00A14115" w:rsidRDefault="00556273" w:rsidP="001D13DE">
      <w:pPr>
        <w:pStyle w:val="NoSpacing"/>
        <w:rPr>
          <w:rFonts w:cs="Arial"/>
          <w:sz w:val="28"/>
        </w:rPr>
      </w:pPr>
    </w:p>
    <w:p w14:paraId="5868DF11" w14:textId="77777777" w:rsidR="001D13DE" w:rsidRPr="00A14115" w:rsidRDefault="001D13DE" w:rsidP="001D13DE">
      <w:pPr>
        <w:pStyle w:val="NoSpacing"/>
        <w:rPr>
          <w:rFonts w:cs="Arial"/>
          <w:sz w:val="28"/>
        </w:rPr>
      </w:pPr>
    </w:p>
    <w:p w14:paraId="4A427261" w14:textId="77777777" w:rsidR="001D13DE" w:rsidRPr="00344729" w:rsidRDefault="002269A6" w:rsidP="001D13DE">
      <w:pPr>
        <w:pStyle w:val="NoSpacing"/>
        <w:rPr>
          <w:rFonts w:cs="Arial"/>
          <w:b/>
          <w:color w:val="0070C0"/>
          <w:sz w:val="28"/>
        </w:rPr>
      </w:pPr>
      <w:r w:rsidRPr="00344729">
        <w:rPr>
          <w:rFonts w:cs="Arial"/>
          <w:b/>
          <w:color w:val="0070C0"/>
          <w:sz w:val="28"/>
        </w:rPr>
        <w:t>Where next?</w:t>
      </w:r>
    </w:p>
    <w:p w14:paraId="722ADFF5" w14:textId="77777777" w:rsidR="002F66E8" w:rsidRDefault="002F66E8" w:rsidP="001D13DE">
      <w:pPr>
        <w:pStyle w:val="NoSpacing"/>
        <w:rPr>
          <w:rFonts w:cs="Arial"/>
          <w:b/>
          <w:color w:val="FF0066"/>
          <w:sz w:val="28"/>
        </w:rPr>
      </w:pPr>
    </w:p>
    <w:p w14:paraId="71DEA958" w14:textId="77777777" w:rsidR="002F66E8" w:rsidRPr="002F66E8" w:rsidRDefault="002F66E8" w:rsidP="001D13DE">
      <w:pPr>
        <w:pStyle w:val="NoSpacing"/>
        <w:rPr>
          <w:rFonts w:cs="Arial"/>
          <w:b/>
          <w:sz w:val="28"/>
        </w:rPr>
      </w:pPr>
      <w:r w:rsidRPr="002F66E8">
        <w:rPr>
          <w:rFonts w:cs="Arial"/>
          <w:b/>
          <w:sz w:val="28"/>
        </w:rPr>
        <w:t>Cluster winners to attend the East Riding Final on:</w:t>
      </w:r>
    </w:p>
    <w:p w14:paraId="0613922E" w14:textId="46E506A2" w:rsidR="002F66E8" w:rsidRPr="002F66E8" w:rsidRDefault="003D78B0" w:rsidP="001D13DE">
      <w:pPr>
        <w:pStyle w:val="NoSpacing"/>
        <w:rPr>
          <w:rFonts w:cs="Arial"/>
          <w:sz w:val="28"/>
        </w:rPr>
      </w:pPr>
      <w:r>
        <w:rPr>
          <w:rFonts w:cs="Arial"/>
          <w:sz w:val="28"/>
        </w:rPr>
        <w:t>Tuesday 1</w:t>
      </w:r>
      <w:r w:rsidR="00542F2B">
        <w:rPr>
          <w:rFonts w:cs="Arial"/>
          <w:sz w:val="28"/>
        </w:rPr>
        <w:t>6</w:t>
      </w:r>
      <w:r w:rsidRPr="003D78B0">
        <w:rPr>
          <w:rFonts w:cs="Arial"/>
          <w:sz w:val="28"/>
          <w:vertAlign w:val="superscript"/>
        </w:rPr>
        <w:t>th</w:t>
      </w:r>
      <w:r>
        <w:rPr>
          <w:rFonts w:cs="Arial"/>
          <w:sz w:val="28"/>
        </w:rPr>
        <w:t xml:space="preserve"> </w:t>
      </w:r>
      <w:r w:rsidR="0020410C">
        <w:rPr>
          <w:rFonts w:cs="Arial"/>
          <w:sz w:val="28"/>
        </w:rPr>
        <w:t>May</w:t>
      </w:r>
      <w:r w:rsidR="00542F2B">
        <w:rPr>
          <w:rFonts w:cs="Arial"/>
          <w:sz w:val="28"/>
        </w:rPr>
        <w:t xml:space="preserve"> -</w:t>
      </w:r>
      <w:r w:rsidR="0020410C">
        <w:rPr>
          <w:rFonts w:cs="Arial"/>
          <w:sz w:val="28"/>
        </w:rPr>
        <w:t xml:space="preserve"> 9.30am-12.00</w:t>
      </w:r>
      <w:r w:rsidR="002F66E8" w:rsidRPr="002F66E8">
        <w:rPr>
          <w:rFonts w:cs="Arial"/>
          <w:sz w:val="28"/>
        </w:rPr>
        <w:t>pm at Beverley Leisure Centre</w:t>
      </w:r>
    </w:p>
    <w:p w14:paraId="37DB8FE8" w14:textId="77777777" w:rsidR="002F66E8" w:rsidRPr="002F66E8" w:rsidRDefault="002F66E8" w:rsidP="001D13DE">
      <w:pPr>
        <w:pStyle w:val="NoSpacing"/>
        <w:rPr>
          <w:rFonts w:cs="Arial"/>
          <w:b/>
          <w:sz w:val="28"/>
        </w:rPr>
      </w:pPr>
    </w:p>
    <w:p w14:paraId="7D2C7CA9" w14:textId="77777777" w:rsidR="002269A6" w:rsidRDefault="002269A6" w:rsidP="001D13DE">
      <w:pPr>
        <w:pStyle w:val="NoSpacing"/>
        <w:rPr>
          <w:rFonts w:cs="Arial"/>
          <w:b/>
          <w:color w:val="FF0000"/>
          <w:sz w:val="28"/>
        </w:rPr>
      </w:pPr>
    </w:p>
    <w:p w14:paraId="2EB7673E" w14:textId="77777777" w:rsidR="002269A6" w:rsidRDefault="002269A6" w:rsidP="001D13DE">
      <w:pPr>
        <w:pStyle w:val="NoSpacing"/>
        <w:rPr>
          <w:rFonts w:cs="Arial"/>
          <w:b/>
          <w:color w:val="FF0000"/>
          <w:sz w:val="28"/>
        </w:rPr>
      </w:pPr>
    </w:p>
    <w:p w14:paraId="4D007523" w14:textId="77777777" w:rsidR="002269A6" w:rsidRDefault="002269A6" w:rsidP="001D13DE">
      <w:pPr>
        <w:pStyle w:val="NoSpacing"/>
        <w:rPr>
          <w:rFonts w:cs="Arial"/>
          <w:b/>
          <w:color w:val="FF0000"/>
          <w:sz w:val="28"/>
        </w:rPr>
      </w:pPr>
    </w:p>
    <w:p w14:paraId="259AA1B9" w14:textId="77777777" w:rsidR="002269A6" w:rsidRDefault="002269A6" w:rsidP="001D13DE">
      <w:pPr>
        <w:pStyle w:val="NoSpacing"/>
        <w:rPr>
          <w:rFonts w:cs="Arial"/>
          <w:b/>
          <w:color w:val="FF0000"/>
          <w:sz w:val="28"/>
        </w:rPr>
      </w:pPr>
    </w:p>
    <w:p w14:paraId="383B0029" w14:textId="77777777" w:rsidR="002269A6" w:rsidRDefault="002269A6" w:rsidP="001D13DE">
      <w:pPr>
        <w:pStyle w:val="NoSpacing"/>
        <w:rPr>
          <w:rFonts w:cs="Arial"/>
          <w:b/>
          <w:color w:val="FF0000"/>
          <w:sz w:val="28"/>
        </w:rPr>
      </w:pPr>
    </w:p>
    <w:p w14:paraId="4A820973" w14:textId="77777777" w:rsidR="002269A6" w:rsidRDefault="002269A6" w:rsidP="001D13DE">
      <w:pPr>
        <w:pStyle w:val="NoSpacing"/>
        <w:rPr>
          <w:rFonts w:cs="Arial"/>
          <w:b/>
          <w:color w:val="FF0000"/>
          <w:sz w:val="28"/>
        </w:rPr>
      </w:pPr>
    </w:p>
    <w:p w14:paraId="79B15179" w14:textId="77777777" w:rsidR="002269A6" w:rsidRDefault="002269A6" w:rsidP="001D13DE">
      <w:pPr>
        <w:pStyle w:val="NoSpacing"/>
        <w:rPr>
          <w:rFonts w:cs="Arial"/>
          <w:b/>
          <w:color w:val="FF0000"/>
          <w:sz w:val="28"/>
        </w:rPr>
      </w:pPr>
    </w:p>
    <w:p w14:paraId="228F80DA" w14:textId="77777777" w:rsidR="002269A6" w:rsidRDefault="002269A6" w:rsidP="001D13DE">
      <w:pPr>
        <w:pStyle w:val="NoSpacing"/>
        <w:rPr>
          <w:rFonts w:cs="Arial"/>
          <w:b/>
          <w:color w:val="FF0000"/>
          <w:sz w:val="28"/>
        </w:rPr>
      </w:pPr>
    </w:p>
    <w:p w14:paraId="764EE244" w14:textId="77777777" w:rsidR="002269A6" w:rsidRDefault="002269A6" w:rsidP="001D13DE">
      <w:pPr>
        <w:pStyle w:val="NoSpacing"/>
        <w:rPr>
          <w:rFonts w:cs="Arial"/>
          <w:b/>
          <w:color w:val="FF0000"/>
          <w:sz w:val="28"/>
        </w:rPr>
      </w:pPr>
    </w:p>
    <w:p w14:paraId="4B4B37F3" w14:textId="77777777" w:rsidR="002269A6" w:rsidRDefault="002269A6" w:rsidP="001D13DE">
      <w:pPr>
        <w:pStyle w:val="NoSpacing"/>
        <w:rPr>
          <w:rFonts w:cs="Arial"/>
          <w:b/>
          <w:color w:val="FF0000"/>
          <w:sz w:val="28"/>
        </w:rPr>
      </w:pPr>
    </w:p>
    <w:p w14:paraId="1FAE38D3" w14:textId="77777777" w:rsidR="002269A6" w:rsidRDefault="002269A6" w:rsidP="001D13DE">
      <w:pPr>
        <w:pStyle w:val="NoSpacing"/>
        <w:rPr>
          <w:rFonts w:cs="Arial"/>
          <w:b/>
          <w:color w:val="FF0000"/>
          <w:sz w:val="28"/>
        </w:rPr>
      </w:pPr>
    </w:p>
    <w:p w14:paraId="79C6BE6E" w14:textId="77777777" w:rsidR="002269A6" w:rsidRDefault="002269A6" w:rsidP="001D13DE">
      <w:pPr>
        <w:pStyle w:val="NoSpacing"/>
        <w:rPr>
          <w:rFonts w:cs="Arial"/>
          <w:b/>
          <w:color w:val="FF0000"/>
          <w:sz w:val="28"/>
        </w:rPr>
      </w:pPr>
    </w:p>
    <w:p w14:paraId="6E93963A" w14:textId="77777777" w:rsidR="00F97579" w:rsidRDefault="00F97579" w:rsidP="001D13DE">
      <w:pPr>
        <w:pStyle w:val="NoSpacing"/>
        <w:rPr>
          <w:rFonts w:cs="Arial"/>
          <w:b/>
          <w:color w:val="FF0000"/>
          <w:sz w:val="28"/>
        </w:rPr>
      </w:pPr>
    </w:p>
    <w:p w14:paraId="09B4F1F4" w14:textId="77777777" w:rsidR="00FB4CC2" w:rsidRDefault="00FB4CC2" w:rsidP="001D13DE">
      <w:pPr>
        <w:pStyle w:val="NoSpacing"/>
        <w:rPr>
          <w:rFonts w:cs="Arial"/>
          <w:b/>
          <w:color w:val="FF0000"/>
          <w:sz w:val="28"/>
        </w:rPr>
      </w:pPr>
    </w:p>
    <w:p w14:paraId="527A21A3" w14:textId="440B2850" w:rsidR="00FB4CC2" w:rsidRDefault="00FB4CC2" w:rsidP="001D13DE">
      <w:pPr>
        <w:pStyle w:val="NoSpacing"/>
        <w:rPr>
          <w:rFonts w:cs="Arial"/>
          <w:b/>
          <w:color w:val="FF0000"/>
          <w:sz w:val="28"/>
        </w:rPr>
      </w:pPr>
      <w:r w:rsidRPr="00344729">
        <w:rPr>
          <w:rFonts w:ascii="Open Sans" w:hAnsi="Open Sans" w:cs="Open Sans"/>
          <w:noProof/>
          <w:lang w:eastAsia="en-GB"/>
        </w:rPr>
        <w:drawing>
          <wp:anchor distT="0" distB="0" distL="114300" distR="114300" simplePos="0" relativeHeight="251663408" behindDoc="0" locked="0" layoutInCell="1" allowOverlap="1" wp14:anchorId="7CCEA1AB" wp14:editId="7B1653A9">
            <wp:simplePos x="0" y="0"/>
            <wp:positionH relativeFrom="margin">
              <wp:align>center</wp:align>
            </wp:positionH>
            <wp:positionV relativeFrom="paragraph">
              <wp:posOffset>0</wp:posOffset>
            </wp:positionV>
            <wp:extent cx="3314750" cy="1476375"/>
            <wp:effectExtent l="0" t="0" r="0" b="0"/>
            <wp:wrapNone/>
            <wp:docPr id="20" name="Picture 20" descr="C:\Users\d'arcy.r\AppData\Local\Microsoft\Windows\Temporary Internet Files\Content.Outlook\BT0PFNXN\SSPMultiBlueVer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cy.r\AppData\Local\Microsoft\Windows\Temporary Internet Files\Content.Outlook\BT0PFNXN\SSPMultiBlueVersion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50" cy="1476375"/>
                    </a:xfrm>
                    <a:prstGeom prst="rect">
                      <a:avLst/>
                    </a:prstGeom>
                    <a:noFill/>
                    <a:ln>
                      <a:noFill/>
                    </a:ln>
                  </pic:spPr>
                </pic:pic>
              </a:graphicData>
            </a:graphic>
          </wp:anchor>
        </w:drawing>
      </w:r>
    </w:p>
    <w:p w14:paraId="0A2E2CBB" w14:textId="7EC61178" w:rsidR="00FB4CC2" w:rsidRDefault="00FB4CC2" w:rsidP="001D13DE">
      <w:pPr>
        <w:pStyle w:val="NoSpacing"/>
        <w:rPr>
          <w:rFonts w:cs="Arial"/>
          <w:b/>
          <w:color w:val="FF0000"/>
          <w:sz w:val="28"/>
        </w:rPr>
      </w:pPr>
    </w:p>
    <w:p w14:paraId="6ABEA9F9" w14:textId="56C0F887" w:rsidR="00FB4CC2" w:rsidRDefault="00FB4CC2" w:rsidP="001D13DE">
      <w:pPr>
        <w:pStyle w:val="NoSpacing"/>
        <w:rPr>
          <w:rFonts w:cs="Arial"/>
          <w:b/>
          <w:color w:val="FF0000"/>
          <w:sz w:val="28"/>
        </w:rPr>
      </w:pPr>
    </w:p>
    <w:p w14:paraId="1B2A0413" w14:textId="77777777" w:rsidR="00FB4CC2" w:rsidRDefault="00FB4CC2" w:rsidP="001D13DE">
      <w:pPr>
        <w:pStyle w:val="NoSpacing"/>
        <w:rPr>
          <w:rFonts w:cs="Arial"/>
          <w:b/>
          <w:color w:val="FF0000"/>
          <w:sz w:val="28"/>
        </w:rPr>
      </w:pPr>
    </w:p>
    <w:p w14:paraId="12F620DD" w14:textId="77777777" w:rsidR="00FB4CC2" w:rsidRDefault="00FB4CC2" w:rsidP="001D13DE">
      <w:pPr>
        <w:pStyle w:val="NoSpacing"/>
        <w:rPr>
          <w:rFonts w:cs="Arial"/>
          <w:b/>
          <w:color w:val="FF0000"/>
          <w:sz w:val="28"/>
        </w:rPr>
      </w:pPr>
    </w:p>
    <w:p w14:paraId="404C9C2B" w14:textId="77777777" w:rsidR="00FB4CC2" w:rsidRDefault="00FB4CC2" w:rsidP="001D13DE">
      <w:pPr>
        <w:pStyle w:val="NoSpacing"/>
        <w:rPr>
          <w:rFonts w:cs="Arial"/>
          <w:b/>
          <w:color w:val="FF0000"/>
          <w:sz w:val="28"/>
        </w:rPr>
      </w:pPr>
    </w:p>
    <w:p w14:paraId="3CC0851C" w14:textId="4747F016" w:rsidR="00FB4CC2" w:rsidRDefault="00FB4CC2" w:rsidP="001D13DE">
      <w:pPr>
        <w:pStyle w:val="NoSpacing"/>
        <w:rPr>
          <w:rFonts w:cs="Arial"/>
          <w:b/>
          <w:color w:val="FF0000"/>
          <w:sz w:val="28"/>
        </w:rPr>
      </w:pPr>
    </w:p>
    <w:p w14:paraId="080411E7" w14:textId="5AA45197" w:rsidR="00FB4CC2" w:rsidRDefault="00FB4CC2" w:rsidP="001D13DE">
      <w:pPr>
        <w:pStyle w:val="NoSpacing"/>
        <w:rPr>
          <w:rFonts w:cs="Arial"/>
          <w:b/>
          <w:color w:val="FF0000"/>
          <w:sz w:val="28"/>
        </w:rPr>
      </w:pPr>
      <w:r w:rsidRPr="00FB4CC2">
        <w:rPr>
          <w:rFonts w:cs="Arial"/>
          <w:b/>
          <w:noProof/>
          <w:color w:val="FF0000"/>
          <w:sz w:val="28"/>
        </w:rPr>
        <w:drawing>
          <wp:anchor distT="0" distB="0" distL="114300" distR="114300" simplePos="0" relativeHeight="251664432" behindDoc="0" locked="0" layoutInCell="1" allowOverlap="1" wp14:anchorId="6CDAE837" wp14:editId="166B91A1">
            <wp:simplePos x="0" y="0"/>
            <wp:positionH relativeFrom="column">
              <wp:posOffset>30480</wp:posOffset>
            </wp:positionH>
            <wp:positionV relativeFrom="paragraph">
              <wp:posOffset>400685</wp:posOffset>
            </wp:positionV>
            <wp:extent cx="5731510" cy="6420727"/>
            <wp:effectExtent l="0" t="0" r="2540"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6420727"/>
                    </a:xfrm>
                    <a:prstGeom prst="rect">
                      <a:avLst/>
                    </a:prstGeom>
                  </pic:spPr>
                </pic:pic>
              </a:graphicData>
            </a:graphic>
          </wp:anchor>
        </w:drawing>
      </w:r>
    </w:p>
    <w:sectPr w:rsidR="00FB4CC2" w:rsidSect="00952F91">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E1554" w14:textId="77777777" w:rsidR="005F6ED4" w:rsidRDefault="005F6ED4" w:rsidP="0088249F">
      <w:pPr>
        <w:spacing w:after="0" w:line="240" w:lineRule="auto"/>
      </w:pPr>
      <w:r>
        <w:separator/>
      </w:r>
    </w:p>
  </w:endnote>
  <w:endnote w:type="continuationSeparator" w:id="0">
    <w:p w14:paraId="37AFCB1E" w14:textId="77777777" w:rsidR="005F6ED4" w:rsidRDefault="005F6ED4" w:rsidP="0088249F">
      <w:pPr>
        <w:spacing w:after="0" w:line="240" w:lineRule="auto"/>
      </w:pPr>
      <w:r>
        <w:continuationSeparator/>
      </w:r>
    </w:p>
  </w:endnote>
  <w:endnote w:type="continuationNotice" w:id="1">
    <w:p w14:paraId="76C2697D" w14:textId="77777777" w:rsidR="005F6ED4" w:rsidRDefault="005F6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2E34" w14:textId="77777777" w:rsidR="005F6ED4" w:rsidRDefault="005F6ED4" w:rsidP="0088249F">
      <w:pPr>
        <w:spacing w:after="0" w:line="240" w:lineRule="auto"/>
      </w:pPr>
      <w:r>
        <w:separator/>
      </w:r>
    </w:p>
  </w:footnote>
  <w:footnote w:type="continuationSeparator" w:id="0">
    <w:p w14:paraId="234695E9" w14:textId="77777777" w:rsidR="005F6ED4" w:rsidRDefault="005F6ED4" w:rsidP="0088249F">
      <w:pPr>
        <w:spacing w:after="0" w:line="240" w:lineRule="auto"/>
      </w:pPr>
      <w:r>
        <w:continuationSeparator/>
      </w:r>
    </w:p>
  </w:footnote>
  <w:footnote w:type="continuationNotice" w:id="1">
    <w:p w14:paraId="085A41A0" w14:textId="77777777" w:rsidR="005F6ED4" w:rsidRDefault="005F6E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 w15:restartNumberingAfterBreak="0">
    <w:nsid w:val="00000003"/>
    <w:multiLevelType w:val="multilevel"/>
    <w:tmpl w:val="894EE875"/>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2" w15:restartNumberingAfterBreak="0">
    <w:nsid w:val="00000004"/>
    <w:multiLevelType w:val="multilevel"/>
    <w:tmpl w:val="894EE876"/>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3" w15:restartNumberingAfterBreak="0">
    <w:nsid w:val="00000005"/>
    <w:multiLevelType w:val="multilevel"/>
    <w:tmpl w:val="894EE877"/>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4" w15:restartNumberingAfterBreak="0">
    <w:nsid w:val="00000006"/>
    <w:multiLevelType w:val="multilevel"/>
    <w:tmpl w:val="894EE878"/>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5" w15:restartNumberingAfterBreak="0">
    <w:nsid w:val="00000007"/>
    <w:multiLevelType w:val="multilevel"/>
    <w:tmpl w:val="894EE879"/>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6" w15:restartNumberingAfterBreak="0">
    <w:nsid w:val="00000008"/>
    <w:multiLevelType w:val="multilevel"/>
    <w:tmpl w:val="894EE87A"/>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7" w15:restartNumberingAfterBreak="0">
    <w:nsid w:val="00000009"/>
    <w:multiLevelType w:val="multilevel"/>
    <w:tmpl w:val="894EE87B"/>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8" w15:restartNumberingAfterBreak="0">
    <w:nsid w:val="0000000A"/>
    <w:multiLevelType w:val="multilevel"/>
    <w:tmpl w:val="894EE87C"/>
    <w:lvl w:ilvl="0">
      <w:start w:val="1"/>
      <w:numFmt w:val="bullet"/>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9" w15:restartNumberingAfterBreak="0">
    <w:nsid w:val="00016149"/>
    <w:multiLevelType w:val="hybridMultilevel"/>
    <w:tmpl w:val="D078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042707"/>
    <w:multiLevelType w:val="multilevel"/>
    <w:tmpl w:val="F152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0C3B6D"/>
    <w:multiLevelType w:val="hybridMultilevel"/>
    <w:tmpl w:val="E6029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44714A"/>
    <w:multiLevelType w:val="hybridMultilevel"/>
    <w:tmpl w:val="BCFA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E90909"/>
    <w:multiLevelType w:val="hybridMultilevel"/>
    <w:tmpl w:val="C47E9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5A493D"/>
    <w:multiLevelType w:val="hybridMultilevel"/>
    <w:tmpl w:val="E38E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54B7E"/>
    <w:multiLevelType w:val="hybridMultilevel"/>
    <w:tmpl w:val="DB665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A9A458B"/>
    <w:multiLevelType w:val="hybridMultilevel"/>
    <w:tmpl w:val="5F56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C80FA9"/>
    <w:multiLevelType w:val="hybridMultilevel"/>
    <w:tmpl w:val="ED3C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D07E2C"/>
    <w:multiLevelType w:val="hybridMultilevel"/>
    <w:tmpl w:val="5A504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DF12081"/>
    <w:multiLevelType w:val="hybridMultilevel"/>
    <w:tmpl w:val="5780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876BF9"/>
    <w:multiLevelType w:val="multilevel"/>
    <w:tmpl w:val="0FA0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221562"/>
    <w:multiLevelType w:val="hybridMultilevel"/>
    <w:tmpl w:val="05D6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86AF3"/>
    <w:multiLevelType w:val="hybridMultilevel"/>
    <w:tmpl w:val="77D2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514234"/>
    <w:multiLevelType w:val="multilevel"/>
    <w:tmpl w:val="077E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922AA2"/>
    <w:multiLevelType w:val="multilevel"/>
    <w:tmpl w:val="89CA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607246"/>
    <w:multiLevelType w:val="hybridMultilevel"/>
    <w:tmpl w:val="52528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4549E4"/>
    <w:multiLevelType w:val="hybridMultilevel"/>
    <w:tmpl w:val="086E9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435FB2"/>
    <w:multiLevelType w:val="hybridMultilevel"/>
    <w:tmpl w:val="D350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81570"/>
    <w:multiLevelType w:val="hybridMultilevel"/>
    <w:tmpl w:val="4BD0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9F5819"/>
    <w:multiLevelType w:val="hybridMultilevel"/>
    <w:tmpl w:val="EF1C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F1405D"/>
    <w:multiLevelType w:val="singleLevel"/>
    <w:tmpl w:val="0D442DF4"/>
    <w:lvl w:ilvl="0">
      <w:start w:val="1"/>
      <w:numFmt w:val="bullet"/>
      <w:lvlText w:val=""/>
      <w:lvlJc w:val="left"/>
      <w:pPr>
        <w:tabs>
          <w:tab w:val="num" w:pos="360"/>
        </w:tabs>
        <w:ind w:left="216" w:hanging="216"/>
      </w:pPr>
      <w:rPr>
        <w:rFonts w:ascii="Symbol" w:hAnsi="Symbol" w:hint="default"/>
        <w:sz w:val="20"/>
      </w:rPr>
    </w:lvl>
  </w:abstractNum>
  <w:abstractNum w:abstractNumId="31" w15:restartNumberingAfterBreak="0">
    <w:nsid w:val="6969231E"/>
    <w:multiLevelType w:val="multilevel"/>
    <w:tmpl w:val="D4D230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2DB02B7"/>
    <w:multiLevelType w:val="hybridMultilevel"/>
    <w:tmpl w:val="8438B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F846DA"/>
    <w:multiLevelType w:val="hybridMultilevel"/>
    <w:tmpl w:val="A35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E0ED0"/>
    <w:multiLevelType w:val="hybridMultilevel"/>
    <w:tmpl w:val="D0FE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916EC"/>
    <w:multiLevelType w:val="hybridMultilevel"/>
    <w:tmpl w:val="849E1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8933991">
    <w:abstractNumId w:val="33"/>
  </w:num>
  <w:num w:numId="2" w16cid:durableId="1228882948">
    <w:abstractNumId w:val="32"/>
  </w:num>
  <w:num w:numId="3" w16cid:durableId="1381437681">
    <w:abstractNumId w:val="27"/>
  </w:num>
  <w:num w:numId="4" w16cid:durableId="836385832">
    <w:abstractNumId w:val="11"/>
  </w:num>
  <w:num w:numId="5" w16cid:durableId="188761050">
    <w:abstractNumId w:val="12"/>
  </w:num>
  <w:num w:numId="6" w16cid:durableId="652879583">
    <w:abstractNumId w:val="31"/>
  </w:num>
  <w:num w:numId="7" w16cid:durableId="1380975313">
    <w:abstractNumId w:val="35"/>
  </w:num>
  <w:num w:numId="8" w16cid:durableId="171998000">
    <w:abstractNumId w:val="17"/>
  </w:num>
  <w:num w:numId="9" w16cid:durableId="1024598647">
    <w:abstractNumId w:val="10"/>
  </w:num>
  <w:num w:numId="10" w16cid:durableId="550075906">
    <w:abstractNumId w:val="28"/>
  </w:num>
  <w:num w:numId="11" w16cid:durableId="2052146800">
    <w:abstractNumId w:val="9"/>
  </w:num>
  <w:num w:numId="12" w16cid:durableId="1518301591">
    <w:abstractNumId w:val="20"/>
  </w:num>
  <w:num w:numId="13" w16cid:durableId="971715328">
    <w:abstractNumId w:val="19"/>
  </w:num>
  <w:num w:numId="14" w16cid:durableId="926695283">
    <w:abstractNumId w:val="23"/>
  </w:num>
  <w:num w:numId="15" w16cid:durableId="968710196">
    <w:abstractNumId w:val="21"/>
  </w:num>
  <w:num w:numId="16" w16cid:durableId="367680674">
    <w:abstractNumId w:val="16"/>
  </w:num>
  <w:num w:numId="17" w16cid:durableId="673343411">
    <w:abstractNumId w:val="13"/>
  </w:num>
  <w:num w:numId="18" w16cid:durableId="1317732943">
    <w:abstractNumId w:val="26"/>
  </w:num>
  <w:num w:numId="19" w16cid:durableId="1652521991">
    <w:abstractNumId w:val="14"/>
  </w:num>
  <w:num w:numId="20" w16cid:durableId="2112625396">
    <w:abstractNumId w:val="29"/>
  </w:num>
  <w:num w:numId="21" w16cid:durableId="1158766295">
    <w:abstractNumId w:val="24"/>
  </w:num>
  <w:num w:numId="22" w16cid:durableId="791678873">
    <w:abstractNumId w:val="22"/>
  </w:num>
  <w:num w:numId="23" w16cid:durableId="1173688805">
    <w:abstractNumId w:val="34"/>
  </w:num>
  <w:num w:numId="24" w16cid:durableId="347411383">
    <w:abstractNumId w:val="30"/>
  </w:num>
  <w:num w:numId="25" w16cid:durableId="415327136">
    <w:abstractNumId w:val="15"/>
  </w:num>
  <w:num w:numId="26" w16cid:durableId="1206796648">
    <w:abstractNumId w:val="25"/>
  </w:num>
  <w:num w:numId="27" w16cid:durableId="2063164771">
    <w:abstractNumId w:val="0"/>
  </w:num>
  <w:num w:numId="28" w16cid:durableId="412775959">
    <w:abstractNumId w:val="1"/>
  </w:num>
  <w:num w:numId="29" w16cid:durableId="1367212790">
    <w:abstractNumId w:val="2"/>
  </w:num>
  <w:num w:numId="30" w16cid:durableId="1744256413">
    <w:abstractNumId w:val="3"/>
  </w:num>
  <w:num w:numId="31" w16cid:durableId="650983720">
    <w:abstractNumId w:val="4"/>
  </w:num>
  <w:num w:numId="32" w16cid:durableId="43993576">
    <w:abstractNumId w:val="5"/>
  </w:num>
  <w:num w:numId="33" w16cid:durableId="184951950">
    <w:abstractNumId w:val="6"/>
  </w:num>
  <w:num w:numId="34" w16cid:durableId="1452043884">
    <w:abstractNumId w:val="7"/>
  </w:num>
  <w:num w:numId="35" w16cid:durableId="590237137">
    <w:abstractNumId w:val="8"/>
  </w:num>
  <w:num w:numId="36" w16cid:durableId="2762544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D3"/>
    <w:rsid w:val="00013CA5"/>
    <w:rsid w:val="00024E18"/>
    <w:rsid w:val="000547F6"/>
    <w:rsid w:val="000630DA"/>
    <w:rsid w:val="000635C7"/>
    <w:rsid w:val="00075C16"/>
    <w:rsid w:val="000B14C1"/>
    <w:rsid w:val="000B5442"/>
    <w:rsid w:val="000C2CF9"/>
    <w:rsid w:val="000F20D8"/>
    <w:rsid w:val="000F44F6"/>
    <w:rsid w:val="000F763B"/>
    <w:rsid w:val="00122CD1"/>
    <w:rsid w:val="00130E6C"/>
    <w:rsid w:val="00181F2C"/>
    <w:rsid w:val="001B2C47"/>
    <w:rsid w:val="001C00E3"/>
    <w:rsid w:val="001C4BBB"/>
    <w:rsid w:val="001D13DE"/>
    <w:rsid w:val="001D53CA"/>
    <w:rsid w:val="001D5695"/>
    <w:rsid w:val="001E281A"/>
    <w:rsid w:val="001F7AFD"/>
    <w:rsid w:val="0020410C"/>
    <w:rsid w:val="00214A80"/>
    <w:rsid w:val="0022013B"/>
    <w:rsid w:val="002269A6"/>
    <w:rsid w:val="00241148"/>
    <w:rsid w:val="0025380F"/>
    <w:rsid w:val="002634FC"/>
    <w:rsid w:val="00277DD2"/>
    <w:rsid w:val="002872EF"/>
    <w:rsid w:val="002A0665"/>
    <w:rsid w:val="002A68D6"/>
    <w:rsid w:val="002B0A01"/>
    <w:rsid w:val="002B4DD6"/>
    <w:rsid w:val="002B7FFC"/>
    <w:rsid w:val="002F66E8"/>
    <w:rsid w:val="002F7B27"/>
    <w:rsid w:val="00317E2E"/>
    <w:rsid w:val="00326048"/>
    <w:rsid w:val="0032742A"/>
    <w:rsid w:val="00344729"/>
    <w:rsid w:val="00356685"/>
    <w:rsid w:val="003956B3"/>
    <w:rsid w:val="003C6ECA"/>
    <w:rsid w:val="003D78B0"/>
    <w:rsid w:val="003E2447"/>
    <w:rsid w:val="003E518C"/>
    <w:rsid w:val="003F5696"/>
    <w:rsid w:val="00400312"/>
    <w:rsid w:val="00406D35"/>
    <w:rsid w:val="0041657D"/>
    <w:rsid w:val="00421BFE"/>
    <w:rsid w:val="0044014F"/>
    <w:rsid w:val="004427C6"/>
    <w:rsid w:val="00445D4C"/>
    <w:rsid w:val="0046632B"/>
    <w:rsid w:val="004732E0"/>
    <w:rsid w:val="00473C94"/>
    <w:rsid w:val="004822BB"/>
    <w:rsid w:val="004C02AA"/>
    <w:rsid w:val="004C5BF0"/>
    <w:rsid w:val="004D0436"/>
    <w:rsid w:val="0052740A"/>
    <w:rsid w:val="00532D99"/>
    <w:rsid w:val="00536EED"/>
    <w:rsid w:val="00542F2B"/>
    <w:rsid w:val="00551D9A"/>
    <w:rsid w:val="00556273"/>
    <w:rsid w:val="0058418E"/>
    <w:rsid w:val="005949E7"/>
    <w:rsid w:val="005A33AC"/>
    <w:rsid w:val="005B125A"/>
    <w:rsid w:val="005B6190"/>
    <w:rsid w:val="005D7093"/>
    <w:rsid w:val="005F6ED4"/>
    <w:rsid w:val="00613746"/>
    <w:rsid w:val="00614F9B"/>
    <w:rsid w:val="00643046"/>
    <w:rsid w:val="00651734"/>
    <w:rsid w:val="006559BC"/>
    <w:rsid w:val="0066745F"/>
    <w:rsid w:val="00670A70"/>
    <w:rsid w:val="00675C0C"/>
    <w:rsid w:val="00686E43"/>
    <w:rsid w:val="006A177A"/>
    <w:rsid w:val="006A50C4"/>
    <w:rsid w:val="006B3719"/>
    <w:rsid w:val="006C58A7"/>
    <w:rsid w:val="00700E92"/>
    <w:rsid w:val="00730614"/>
    <w:rsid w:val="0073062D"/>
    <w:rsid w:val="00757DAC"/>
    <w:rsid w:val="00794E34"/>
    <w:rsid w:val="007A30DE"/>
    <w:rsid w:val="007C2D42"/>
    <w:rsid w:val="007D2DBD"/>
    <w:rsid w:val="007E6E16"/>
    <w:rsid w:val="007F21E0"/>
    <w:rsid w:val="007F4C8D"/>
    <w:rsid w:val="008228C4"/>
    <w:rsid w:val="0082430F"/>
    <w:rsid w:val="00850B64"/>
    <w:rsid w:val="00867E51"/>
    <w:rsid w:val="00875820"/>
    <w:rsid w:val="0088007F"/>
    <w:rsid w:val="0088249F"/>
    <w:rsid w:val="00896E3E"/>
    <w:rsid w:val="008C1A57"/>
    <w:rsid w:val="008D12FF"/>
    <w:rsid w:val="00901B7E"/>
    <w:rsid w:val="00911318"/>
    <w:rsid w:val="0094431E"/>
    <w:rsid w:val="009471A6"/>
    <w:rsid w:val="00952F91"/>
    <w:rsid w:val="009A07B1"/>
    <w:rsid w:val="009A69EB"/>
    <w:rsid w:val="009B0B09"/>
    <w:rsid w:val="009C6F32"/>
    <w:rsid w:val="00A10457"/>
    <w:rsid w:val="00A14115"/>
    <w:rsid w:val="00A16019"/>
    <w:rsid w:val="00A54363"/>
    <w:rsid w:val="00AB09FF"/>
    <w:rsid w:val="00AB4C5B"/>
    <w:rsid w:val="00AB79F5"/>
    <w:rsid w:val="00AC4648"/>
    <w:rsid w:val="00AC51C9"/>
    <w:rsid w:val="00B2448D"/>
    <w:rsid w:val="00B713B3"/>
    <w:rsid w:val="00B7419C"/>
    <w:rsid w:val="00B9089B"/>
    <w:rsid w:val="00BF18D3"/>
    <w:rsid w:val="00C0260E"/>
    <w:rsid w:val="00C20BEE"/>
    <w:rsid w:val="00C21982"/>
    <w:rsid w:val="00C25E1E"/>
    <w:rsid w:val="00C46FF3"/>
    <w:rsid w:val="00C751CD"/>
    <w:rsid w:val="00C7612A"/>
    <w:rsid w:val="00C91256"/>
    <w:rsid w:val="00CD6853"/>
    <w:rsid w:val="00CD7E8D"/>
    <w:rsid w:val="00CF045E"/>
    <w:rsid w:val="00D507A3"/>
    <w:rsid w:val="00D546B9"/>
    <w:rsid w:val="00D552BE"/>
    <w:rsid w:val="00DD3D4C"/>
    <w:rsid w:val="00E04F7F"/>
    <w:rsid w:val="00E80D5C"/>
    <w:rsid w:val="00E9158E"/>
    <w:rsid w:val="00EB705D"/>
    <w:rsid w:val="00EC654F"/>
    <w:rsid w:val="00EE08BA"/>
    <w:rsid w:val="00F12CD8"/>
    <w:rsid w:val="00F15E90"/>
    <w:rsid w:val="00F26DAC"/>
    <w:rsid w:val="00F305E9"/>
    <w:rsid w:val="00F36559"/>
    <w:rsid w:val="00F508B0"/>
    <w:rsid w:val="00F55808"/>
    <w:rsid w:val="00F646AF"/>
    <w:rsid w:val="00F97579"/>
    <w:rsid w:val="00FA1EE4"/>
    <w:rsid w:val="00FB4CC2"/>
    <w:rsid w:val="00FB6805"/>
    <w:rsid w:val="00FE258E"/>
    <w:rsid w:val="00FE531D"/>
    <w:rsid w:val="00FF1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8050"/>
  <w15:docId w15:val="{FD48A20A-2615-4DB6-B06B-06A3792A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3E"/>
  </w:style>
  <w:style w:type="paragraph" w:styleId="Heading2">
    <w:name w:val="heading 2"/>
    <w:basedOn w:val="Normal"/>
    <w:next w:val="Normal"/>
    <w:link w:val="Heading2Char"/>
    <w:qFormat/>
    <w:rsid w:val="00406D35"/>
    <w:pPr>
      <w:keepNext/>
      <w:spacing w:after="0" w:line="240" w:lineRule="auto"/>
      <w:outlineLvl w:val="1"/>
    </w:pPr>
    <w:rPr>
      <w:rFonts w:ascii="Arial" w:eastAsia="Times New Roman" w:hAnsi="Arial"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6E3E"/>
    <w:pPr>
      <w:spacing w:after="0" w:line="240" w:lineRule="auto"/>
    </w:pPr>
  </w:style>
  <w:style w:type="character" w:styleId="Hyperlink">
    <w:name w:val="Hyperlink"/>
    <w:basedOn w:val="DefaultParagraphFont"/>
    <w:uiPriority w:val="99"/>
    <w:unhideWhenUsed/>
    <w:rsid w:val="00896E3E"/>
    <w:rPr>
      <w:color w:val="0000FF" w:themeColor="hyperlink"/>
      <w:u w:val="single"/>
    </w:rPr>
  </w:style>
  <w:style w:type="paragraph" w:styleId="BalloonText">
    <w:name w:val="Balloon Text"/>
    <w:basedOn w:val="Normal"/>
    <w:link w:val="BalloonTextChar"/>
    <w:uiPriority w:val="99"/>
    <w:semiHidden/>
    <w:unhideWhenUsed/>
    <w:rsid w:val="00482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2BB"/>
    <w:rPr>
      <w:rFonts w:ascii="Tahoma" w:hAnsi="Tahoma" w:cs="Tahoma"/>
      <w:sz w:val="16"/>
      <w:szCs w:val="16"/>
    </w:rPr>
  </w:style>
  <w:style w:type="paragraph" w:styleId="ListParagraph">
    <w:name w:val="List Paragraph"/>
    <w:basedOn w:val="Normal"/>
    <w:uiPriority w:val="34"/>
    <w:qFormat/>
    <w:rsid w:val="00C751CD"/>
    <w:pPr>
      <w:ind w:left="720"/>
      <w:contextualSpacing/>
    </w:pPr>
  </w:style>
  <w:style w:type="character" w:customStyle="1" w:styleId="Heading2Char">
    <w:name w:val="Heading 2 Char"/>
    <w:basedOn w:val="DefaultParagraphFont"/>
    <w:link w:val="Heading2"/>
    <w:rsid w:val="00406D35"/>
    <w:rPr>
      <w:rFonts w:ascii="Arial" w:eastAsia="Times New Roman" w:hAnsi="Arial" w:cs="Times New Roman"/>
      <w:b/>
      <w:sz w:val="24"/>
      <w:szCs w:val="20"/>
      <w:lang w:val="en-US"/>
    </w:rPr>
  </w:style>
  <w:style w:type="paragraph" w:customStyle="1" w:styleId="Default">
    <w:name w:val="Default"/>
    <w:rsid w:val="0032742A"/>
    <w:pPr>
      <w:autoSpaceDE w:val="0"/>
      <w:autoSpaceDN w:val="0"/>
      <w:adjustRightInd w:val="0"/>
      <w:spacing w:after="0" w:line="240" w:lineRule="auto"/>
    </w:pPr>
    <w:rPr>
      <w:rFonts w:ascii="Franklin Gothic Medium" w:hAnsi="Franklin Gothic Medium" w:cs="Franklin Gothic Medium"/>
      <w:color w:val="000000"/>
      <w:sz w:val="24"/>
      <w:szCs w:val="24"/>
    </w:rPr>
  </w:style>
  <w:style w:type="table" w:styleId="TableGrid">
    <w:name w:val="Table Grid"/>
    <w:basedOn w:val="TableNormal"/>
    <w:rsid w:val="0055627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F20D8"/>
    <w:rPr>
      <w:b/>
      <w:bCs/>
    </w:rPr>
  </w:style>
  <w:style w:type="paragraph" w:styleId="Header">
    <w:name w:val="header"/>
    <w:basedOn w:val="Normal"/>
    <w:link w:val="HeaderChar"/>
    <w:uiPriority w:val="99"/>
    <w:unhideWhenUsed/>
    <w:rsid w:val="00882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49F"/>
  </w:style>
  <w:style w:type="paragraph" w:styleId="Footer">
    <w:name w:val="footer"/>
    <w:basedOn w:val="Normal"/>
    <w:link w:val="FooterChar"/>
    <w:uiPriority w:val="99"/>
    <w:unhideWhenUsed/>
    <w:rsid w:val="00882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49F"/>
  </w:style>
  <w:style w:type="paragraph" w:customStyle="1" w:styleId="Body1">
    <w:name w:val="Body 1"/>
    <w:autoRedefine/>
    <w:rsid w:val="00B9089B"/>
    <w:pPr>
      <w:spacing w:after="0" w:line="240" w:lineRule="auto"/>
    </w:pPr>
    <w:rPr>
      <w:rFonts w:ascii="Helvetica" w:eastAsia="Arial Unicode MS" w:hAnsi="Helvetica" w:cs="Times New Roman"/>
      <w:color w:val="000000"/>
      <w:sz w:val="24"/>
      <w:szCs w:val="20"/>
      <w:lang w:eastAsia="en-GB"/>
    </w:rPr>
  </w:style>
  <w:style w:type="paragraph" w:styleId="Revision">
    <w:name w:val="Revision"/>
    <w:hidden/>
    <w:uiPriority w:val="99"/>
    <w:semiHidden/>
    <w:rsid w:val="003F5696"/>
    <w:pPr>
      <w:spacing w:after="0" w:line="240" w:lineRule="auto"/>
    </w:pPr>
  </w:style>
  <w:style w:type="paragraph" w:customStyle="1" w:styleId="text">
    <w:name w:val="text"/>
    <w:basedOn w:val="Normal"/>
    <w:rsid w:val="002A68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A68D6"/>
    <w:rPr>
      <w:i/>
      <w:iCs/>
    </w:rPr>
  </w:style>
  <w:style w:type="character" w:styleId="UnresolvedMention">
    <w:name w:val="Unresolved Mention"/>
    <w:basedOn w:val="DefaultParagraphFont"/>
    <w:uiPriority w:val="99"/>
    <w:semiHidden/>
    <w:unhideWhenUsed/>
    <w:rsid w:val="00E80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406332">
      <w:bodyDiv w:val="1"/>
      <w:marLeft w:val="0"/>
      <w:marRight w:val="0"/>
      <w:marTop w:val="0"/>
      <w:marBottom w:val="0"/>
      <w:divBdr>
        <w:top w:val="none" w:sz="0" w:space="0" w:color="auto"/>
        <w:left w:val="none" w:sz="0" w:space="0" w:color="auto"/>
        <w:bottom w:val="none" w:sz="0" w:space="0" w:color="auto"/>
        <w:right w:val="none" w:sz="0" w:space="0" w:color="auto"/>
      </w:divBdr>
      <w:divsChild>
        <w:div w:id="1508911144">
          <w:marLeft w:val="0"/>
          <w:marRight w:val="0"/>
          <w:marTop w:val="0"/>
          <w:marBottom w:val="0"/>
          <w:divBdr>
            <w:top w:val="none" w:sz="0" w:space="0" w:color="auto"/>
            <w:left w:val="none" w:sz="0" w:space="0" w:color="auto"/>
            <w:bottom w:val="none" w:sz="0" w:space="0" w:color="auto"/>
            <w:right w:val="none" w:sz="0" w:space="0" w:color="auto"/>
          </w:divBdr>
          <w:divsChild>
            <w:div w:id="778645696">
              <w:marLeft w:val="0"/>
              <w:marRight w:val="0"/>
              <w:marTop w:val="0"/>
              <w:marBottom w:val="0"/>
              <w:divBdr>
                <w:top w:val="none" w:sz="0" w:space="0" w:color="auto"/>
                <w:left w:val="none" w:sz="0" w:space="0" w:color="auto"/>
                <w:bottom w:val="none" w:sz="0" w:space="0" w:color="auto"/>
                <w:right w:val="none" w:sz="0" w:space="0" w:color="auto"/>
              </w:divBdr>
              <w:divsChild>
                <w:div w:id="1109162037">
                  <w:marLeft w:val="0"/>
                  <w:marRight w:val="0"/>
                  <w:marTop w:val="0"/>
                  <w:marBottom w:val="60"/>
                  <w:divBdr>
                    <w:top w:val="none" w:sz="0" w:space="0" w:color="auto"/>
                    <w:left w:val="none" w:sz="0" w:space="0" w:color="auto"/>
                    <w:bottom w:val="none" w:sz="0" w:space="0" w:color="auto"/>
                    <w:right w:val="none" w:sz="0" w:space="0" w:color="auto"/>
                  </w:divBdr>
                  <w:divsChild>
                    <w:div w:id="1629973700">
                      <w:marLeft w:val="0"/>
                      <w:marRight w:val="0"/>
                      <w:marTop w:val="0"/>
                      <w:marBottom w:val="0"/>
                      <w:divBdr>
                        <w:top w:val="none" w:sz="0" w:space="0" w:color="auto"/>
                        <w:left w:val="none" w:sz="0" w:space="0" w:color="auto"/>
                        <w:bottom w:val="none" w:sz="0" w:space="0" w:color="auto"/>
                        <w:right w:val="none" w:sz="0" w:space="0" w:color="auto"/>
                      </w:divBdr>
                      <w:divsChild>
                        <w:div w:id="2089108117">
                          <w:marLeft w:val="0"/>
                          <w:marRight w:val="0"/>
                          <w:marTop w:val="0"/>
                          <w:marBottom w:val="0"/>
                          <w:divBdr>
                            <w:top w:val="none" w:sz="0" w:space="0" w:color="auto"/>
                            <w:left w:val="single" w:sz="6" w:space="0" w:color="CCCCCC"/>
                            <w:bottom w:val="none" w:sz="0" w:space="0" w:color="auto"/>
                            <w:right w:val="none" w:sz="0" w:space="0" w:color="auto"/>
                          </w:divBdr>
                          <w:divsChild>
                            <w:div w:id="626357663">
                              <w:marLeft w:val="0"/>
                              <w:marRight w:val="0"/>
                              <w:marTop w:val="0"/>
                              <w:marBottom w:val="0"/>
                              <w:divBdr>
                                <w:top w:val="none" w:sz="0" w:space="0" w:color="auto"/>
                                <w:left w:val="none" w:sz="0" w:space="0" w:color="auto"/>
                                <w:bottom w:val="none" w:sz="0" w:space="0" w:color="auto"/>
                                <w:right w:val="none" w:sz="0" w:space="0" w:color="auto"/>
                              </w:divBdr>
                              <w:divsChild>
                                <w:div w:id="405341856">
                                  <w:marLeft w:val="0"/>
                                  <w:marRight w:val="0"/>
                                  <w:marTop w:val="0"/>
                                  <w:marBottom w:val="0"/>
                                  <w:divBdr>
                                    <w:top w:val="none" w:sz="0" w:space="0" w:color="auto"/>
                                    <w:left w:val="none" w:sz="0" w:space="0" w:color="auto"/>
                                    <w:bottom w:val="none" w:sz="0" w:space="0" w:color="auto"/>
                                    <w:right w:val="none" w:sz="0" w:space="0" w:color="auto"/>
                                  </w:divBdr>
                                  <w:divsChild>
                                    <w:div w:id="1691951447">
                                      <w:marLeft w:val="0"/>
                                      <w:marRight w:val="0"/>
                                      <w:marTop w:val="0"/>
                                      <w:marBottom w:val="0"/>
                                      <w:divBdr>
                                        <w:top w:val="none" w:sz="0" w:space="0" w:color="auto"/>
                                        <w:left w:val="none" w:sz="0" w:space="0" w:color="auto"/>
                                        <w:bottom w:val="none" w:sz="0" w:space="0" w:color="auto"/>
                                        <w:right w:val="none" w:sz="0" w:space="0" w:color="auto"/>
                                      </w:divBdr>
                                      <w:divsChild>
                                        <w:div w:id="697656076">
                                          <w:marLeft w:val="0"/>
                                          <w:marRight w:val="0"/>
                                          <w:marTop w:val="0"/>
                                          <w:marBottom w:val="0"/>
                                          <w:divBdr>
                                            <w:top w:val="none" w:sz="0" w:space="0" w:color="auto"/>
                                            <w:left w:val="none" w:sz="0" w:space="0" w:color="auto"/>
                                            <w:bottom w:val="none" w:sz="0" w:space="0" w:color="auto"/>
                                            <w:right w:val="none" w:sz="0" w:space="0" w:color="auto"/>
                                          </w:divBdr>
                                          <w:divsChild>
                                            <w:div w:id="659193028">
                                              <w:marLeft w:val="0"/>
                                              <w:marRight w:val="0"/>
                                              <w:marTop w:val="0"/>
                                              <w:marBottom w:val="0"/>
                                              <w:divBdr>
                                                <w:top w:val="none" w:sz="0" w:space="0" w:color="auto"/>
                                                <w:left w:val="none" w:sz="0" w:space="0" w:color="auto"/>
                                                <w:bottom w:val="none" w:sz="0" w:space="0" w:color="auto"/>
                                                <w:right w:val="none" w:sz="0" w:space="0" w:color="auto"/>
                                              </w:divBdr>
                                              <w:divsChild>
                                                <w:div w:id="186218589">
                                                  <w:marLeft w:val="0"/>
                                                  <w:marRight w:val="0"/>
                                                  <w:marTop w:val="0"/>
                                                  <w:marBottom w:val="0"/>
                                                  <w:divBdr>
                                                    <w:top w:val="none" w:sz="0" w:space="0" w:color="auto"/>
                                                    <w:left w:val="none" w:sz="0" w:space="0" w:color="auto"/>
                                                    <w:bottom w:val="none" w:sz="0" w:space="0" w:color="auto"/>
                                                    <w:right w:val="none" w:sz="0" w:space="0" w:color="auto"/>
                                                  </w:divBdr>
                                                  <w:divsChild>
                                                    <w:div w:id="745035372">
                                                      <w:marLeft w:val="0"/>
                                                      <w:marRight w:val="0"/>
                                                      <w:marTop w:val="0"/>
                                                      <w:marBottom w:val="0"/>
                                                      <w:divBdr>
                                                        <w:top w:val="none" w:sz="0" w:space="0" w:color="auto"/>
                                                        <w:left w:val="none" w:sz="0" w:space="0" w:color="auto"/>
                                                        <w:bottom w:val="none" w:sz="0" w:space="0" w:color="auto"/>
                                                        <w:right w:val="none" w:sz="0" w:space="0" w:color="auto"/>
                                                      </w:divBdr>
                                                      <w:divsChild>
                                                        <w:div w:id="1513909076">
                                                          <w:marLeft w:val="0"/>
                                                          <w:marRight w:val="0"/>
                                                          <w:marTop w:val="0"/>
                                                          <w:marBottom w:val="0"/>
                                                          <w:divBdr>
                                                            <w:top w:val="none" w:sz="0" w:space="0" w:color="auto"/>
                                                            <w:left w:val="none" w:sz="0" w:space="0" w:color="auto"/>
                                                            <w:bottom w:val="none" w:sz="0" w:space="0" w:color="auto"/>
                                                            <w:right w:val="none" w:sz="0" w:space="0" w:color="auto"/>
                                                          </w:divBdr>
                                                          <w:divsChild>
                                                            <w:div w:id="372267093">
                                                              <w:marLeft w:val="0"/>
                                                              <w:marRight w:val="0"/>
                                                              <w:marTop w:val="0"/>
                                                              <w:marBottom w:val="0"/>
                                                              <w:divBdr>
                                                                <w:top w:val="none" w:sz="0" w:space="0" w:color="auto"/>
                                                                <w:left w:val="none" w:sz="0" w:space="0" w:color="auto"/>
                                                                <w:bottom w:val="none" w:sz="0" w:space="0" w:color="auto"/>
                                                                <w:right w:val="none" w:sz="0" w:space="0" w:color="auto"/>
                                                              </w:divBdr>
                                                              <w:divsChild>
                                                                <w:div w:id="1476214068">
                                                                  <w:marLeft w:val="0"/>
                                                                  <w:marRight w:val="0"/>
                                                                  <w:marTop w:val="0"/>
                                                                  <w:marBottom w:val="0"/>
                                                                  <w:divBdr>
                                                                    <w:top w:val="none" w:sz="0" w:space="0" w:color="auto"/>
                                                                    <w:left w:val="none" w:sz="0" w:space="0" w:color="auto"/>
                                                                    <w:bottom w:val="none" w:sz="0" w:space="0" w:color="auto"/>
                                                                    <w:right w:val="none" w:sz="0" w:space="0" w:color="auto"/>
                                                                  </w:divBdr>
                                                                  <w:divsChild>
                                                                    <w:div w:id="1040664566">
                                                                      <w:marLeft w:val="0"/>
                                                                      <w:marRight w:val="0"/>
                                                                      <w:marTop w:val="0"/>
                                                                      <w:marBottom w:val="0"/>
                                                                      <w:divBdr>
                                                                        <w:top w:val="none" w:sz="0" w:space="0" w:color="auto"/>
                                                                        <w:left w:val="none" w:sz="0" w:space="0" w:color="auto"/>
                                                                        <w:bottom w:val="none" w:sz="0" w:space="0" w:color="auto"/>
                                                                        <w:right w:val="none" w:sz="0" w:space="0" w:color="auto"/>
                                                                      </w:divBdr>
                                                                      <w:divsChild>
                                                                        <w:div w:id="874781099">
                                                                          <w:marLeft w:val="0"/>
                                                                          <w:marRight w:val="0"/>
                                                                          <w:marTop w:val="0"/>
                                                                          <w:marBottom w:val="0"/>
                                                                          <w:divBdr>
                                                                            <w:top w:val="none" w:sz="0" w:space="0" w:color="auto"/>
                                                                            <w:left w:val="none" w:sz="0" w:space="0" w:color="auto"/>
                                                                            <w:bottom w:val="none" w:sz="0" w:space="0" w:color="auto"/>
                                                                            <w:right w:val="none" w:sz="0" w:space="0" w:color="auto"/>
                                                                          </w:divBdr>
                                                                          <w:divsChild>
                                                                            <w:div w:id="891429505">
                                                                              <w:marLeft w:val="0"/>
                                                                              <w:marRight w:val="0"/>
                                                                              <w:marTop w:val="0"/>
                                                                              <w:marBottom w:val="0"/>
                                                                              <w:divBdr>
                                                                                <w:top w:val="none" w:sz="0" w:space="0" w:color="auto"/>
                                                                                <w:left w:val="none" w:sz="0" w:space="0" w:color="auto"/>
                                                                                <w:bottom w:val="none" w:sz="0" w:space="0" w:color="auto"/>
                                                                                <w:right w:val="none" w:sz="0" w:space="0" w:color="auto"/>
                                                                              </w:divBdr>
                                                                              <w:divsChild>
                                                                                <w:div w:id="679744428">
                                                                                  <w:marLeft w:val="0"/>
                                                                                  <w:marRight w:val="0"/>
                                                                                  <w:marTop w:val="0"/>
                                                                                  <w:marBottom w:val="0"/>
                                                                                  <w:divBdr>
                                                                                    <w:top w:val="none" w:sz="0" w:space="0" w:color="auto"/>
                                                                                    <w:left w:val="none" w:sz="0" w:space="0" w:color="auto"/>
                                                                                    <w:bottom w:val="none" w:sz="0" w:space="0" w:color="auto"/>
                                                                                    <w:right w:val="none" w:sz="0" w:space="0" w:color="auto"/>
                                                                                  </w:divBdr>
                                                                                  <w:divsChild>
                                                                                    <w:div w:id="1407647758">
                                                                                      <w:marLeft w:val="0"/>
                                                                                      <w:marRight w:val="0"/>
                                                                                      <w:marTop w:val="0"/>
                                                                                      <w:marBottom w:val="0"/>
                                                                                      <w:divBdr>
                                                                                        <w:top w:val="none" w:sz="0" w:space="0" w:color="auto"/>
                                                                                        <w:left w:val="none" w:sz="0" w:space="0" w:color="auto"/>
                                                                                        <w:bottom w:val="none" w:sz="0" w:space="0" w:color="auto"/>
                                                                                        <w:right w:val="none" w:sz="0" w:space="0" w:color="auto"/>
                                                                                      </w:divBdr>
                                                                                      <w:divsChild>
                                                                                        <w:div w:id="1289970794">
                                                                                          <w:marLeft w:val="0"/>
                                                                                          <w:marRight w:val="0"/>
                                                                                          <w:marTop w:val="0"/>
                                                                                          <w:marBottom w:val="0"/>
                                                                                          <w:divBdr>
                                                                                            <w:top w:val="none" w:sz="0" w:space="0" w:color="auto"/>
                                                                                            <w:left w:val="none" w:sz="0" w:space="0" w:color="auto"/>
                                                                                            <w:bottom w:val="none" w:sz="0" w:space="0" w:color="auto"/>
                                                                                            <w:right w:val="none" w:sz="0" w:space="0" w:color="auto"/>
                                                                                          </w:divBdr>
                                                                                          <w:divsChild>
                                                                                            <w:div w:id="1603142792">
                                                                                              <w:marLeft w:val="0"/>
                                                                                              <w:marRight w:val="0"/>
                                                                                              <w:marTop w:val="0"/>
                                                                                              <w:marBottom w:val="0"/>
                                                                                              <w:divBdr>
                                                                                                <w:top w:val="none" w:sz="0" w:space="0" w:color="auto"/>
                                                                                                <w:left w:val="none" w:sz="0" w:space="0" w:color="auto"/>
                                                                                                <w:bottom w:val="none" w:sz="0" w:space="0" w:color="auto"/>
                                                                                                <w:right w:val="none" w:sz="0" w:space="0" w:color="auto"/>
                                                                                              </w:divBdr>
                                                                                              <w:divsChild>
                                                                                                <w:div w:id="850872548">
                                                                                                  <w:marLeft w:val="0"/>
                                                                                                  <w:marRight w:val="0"/>
                                                                                                  <w:marTop w:val="0"/>
                                                                                                  <w:marBottom w:val="0"/>
                                                                                                  <w:divBdr>
                                                                                                    <w:top w:val="none" w:sz="0" w:space="0" w:color="auto"/>
                                                                                                    <w:left w:val="none" w:sz="0" w:space="0" w:color="auto"/>
                                                                                                    <w:bottom w:val="none" w:sz="0" w:space="0" w:color="auto"/>
                                                                                                    <w:right w:val="none" w:sz="0" w:space="0" w:color="auto"/>
                                                                                                  </w:divBdr>
                                                                                                  <w:divsChild>
                                                                                                    <w:div w:id="16880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373925">
      <w:bodyDiv w:val="1"/>
      <w:marLeft w:val="0"/>
      <w:marRight w:val="0"/>
      <w:marTop w:val="0"/>
      <w:marBottom w:val="0"/>
      <w:divBdr>
        <w:top w:val="none" w:sz="0" w:space="0" w:color="auto"/>
        <w:left w:val="none" w:sz="0" w:space="0" w:color="auto"/>
        <w:bottom w:val="none" w:sz="0" w:space="0" w:color="auto"/>
        <w:right w:val="none" w:sz="0" w:space="0" w:color="auto"/>
      </w:divBdr>
      <w:divsChild>
        <w:div w:id="503055415">
          <w:marLeft w:val="0"/>
          <w:marRight w:val="0"/>
          <w:marTop w:val="0"/>
          <w:marBottom w:val="0"/>
          <w:divBdr>
            <w:top w:val="none" w:sz="0" w:space="0" w:color="auto"/>
            <w:left w:val="none" w:sz="0" w:space="0" w:color="auto"/>
            <w:bottom w:val="none" w:sz="0" w:space="0" w:color="auto"/>
            <w:right w:val="none" w:sz="0" w:space="0" w:color="auto"/>
          </w:divBdr>
          <w:divsChild>
            <w:div w:id="918684146">
              <w:marLeft w:val="0"/>
              <w:marRight w:val="0"/>
              <w:marTop w:val="0"/>
              <w:marBottom w:val="0"/>
              <w:divBdr>
                <w:top w:val="none" w:sz="0" w:space="0" w:color="auto"/>
                <w:left w:val="none" w:sz="0" w:space="0" w:color="auto"/>
                <w:bottom w:val="none" w:sz="0" w:space="0" w:color="auto"/>
                <w:right w:val="none" w:sz="0" w:space="0" w:color="auto"/>
              </w:divBdr>
              <w:divsChild>
                <w:div w:id="1468282852">
                  <w:marLeft w:val="0"/>
                  <w:marRight w:val="0"/>
                  <w:marTop w:val="0"/>
                  <w:marBottom w:val="60"/>
                  <w:divBdr>
                    <w:top w:val="none" w:sz="0" w:space="0" w:color="auto"/>
                    <w:left w:val="none" w:sz="0" w:space="0" w:color="auto"/>
                    <w:bottom w:val="none" w:sz="0" w:space="0" w:color="auto"/>
                    <w:right w:val="none" w:sz="0" w:space="0" w:color="auto"/>
                  </w:divBdr>
                  <w:divsChild>
                    <w:div w:id="1642154452">
                      <w:marLeft w:val="0"/>
                      <w:marRight w:val="0"/>
                      <w:marTop w:val="0"/>
                      <w:marBottom w:val="0"/>
                      <w:divBdr>
                        <w:top w:val="none" w:sz="0" w:space="0" w:color="auto"/>
                        <w:left w:val="none" w:sz="0" w:space="0" w:color="auto"/>
                        <w:bottom w:val="none" w:sz="0" w:space="0" w:color="auto"/>
                        <w:right w:val="none" w:sz="0" w:space="0" w:color="auto"/>
                      </w:divBdr>
                      <w:divsChild>
                        <w:div w:id="1173765137">
                          <w:marLeft w:val="0"/>
                          <w:marRight w:val="0"/>
                          <w:marTop w:val="0"/>
                          <w:marBottom w:val="0"/>
                          <w:divBdr>
                            <w:top w:val="none" w:sz="0" w:space="0" w:color="auto"/>
                            <w:left w:val="single" w:sz="6" w:space="0" w:color="CCCCCC"/>
                            <w:bottom w:val="none" w:sz="0" w:space="0" w:color="auto"/>
                            <w:right w:val="none" w:sz="0" w:space="0" w:color="auto"/>
                          </w:divBdr>
                          <w:divsChild>
                            <w:div w:id="1153982402">
                              <w:marLeft w:val="0"/>
                              <w:marRight w:val="0"/>
                              <w:marTop w:val="0"/>
                              <w:marBottom w:val="0"/>
                              <w:divBdr>
                                <w:top w:val="none" w:sz="0" w:space="0" w:color="auto"/>
                                <w:left w:val="none" w:sz="0" w:space="0" w:color="auto"/>
                                <w:bottom w:val="none" w:sz="0" w:space="0" w:color="auto"/>
                                <w:right w:val="none" w:sz="0" w:space="0" w:color="auto"/>
                              </w:divBdr>
                              <w:divsChild>
                                <w:div w:id="857815863">
                                  <w:marLeft w:val="0"/>
                                  <w:marRight w:val="0"/>
                                  <w:marTop w:val="0"/>
                                  <w:marBottom w:val="0"/>
                                  <w:divBdr>
                                    <w:top w:val="none" w:sz="0" w:space="0" w:color="auto"/>
                                    <w:left w:val="none" w:sz="0" w:space="0" w:color="auto"/>
                                    <w:bottom w:val="none" w:sz="0" w:space="0" w:color="auto"/>
                                    <w:right w:val="none" w:sz="0" w:space="0" w:color="auto"/>
                                  </w:divBdr>
                                  <w:divsChild>
                                    <w:div w:id="127940416">
                                      <w:marLeft w:val="0"/>
                                      <w:marRight w:val="0"/>
                                      <w:marTop w:val="0"/>
                                      <w:marBottom w:val="0"/>
                                      <w:divBdr>
                                        <w:top w:val="none" w:sz="0" w:space="0" w:color="auto"/>
                                        <w:left w:val="none" w:sz="0" w:space="0" w:color="auto"/>
                                        <w:bottom w:val="none" w:sz="0" w:space="0" w:color="auto"/>
                                        <w:right w:val="none" w:sz="0" w:space="0" w:color="auto"/>
                                      </w:divBdr>
                                      <w:divsChild>
                                        <w:div w:id="1864780438">
                                          <w:marLeft w:val="0"/>
                                          <w:marRight w:val="0"/>
                                          <w:marTop w:val="0"/>
                                          <w:marBottom w:val="0"/>
                                          <w:divBdr>
                                            <w:top w:val="none" w:sz="0" w:space="0" w:color="auto"/>
                                            <w:left w:val="none" w:sz="0" w:space="0" w:color="auto"/>
                                            <w:bottom w:val="none" w:sz="0" w:space="0" w:color="auto"/>
                                            <w:right w:val="none" w:sz="0" w:space="0" w:color="auto"/>
                                          </w:divBdr>
                                          <w:divsChild>
                                            <w:div w:id="609702934">
                                              <w:marLeft w:val="0"/>
                                              <w:marRight w:val="0"/>
                                              <w:marTop w:val="0"/>
                                              <w:marBottom w:val="0"/>
                                              <w:divBdr>
                                                <w:top w:val="none" w:sz="0" w:space="0" w:color="auto"/>
                                                <w:left w:val="none" w:sz="0" w:space="0" w:color="auto"/>
                                                <w:bottom w:val="none" w:sz="0" w:space="0" w:color="auto"/>
                                                <w:right w:val="none" w:sz="0" w:space="0" w:color="auto"/>
                                              </w:divBdr>
                                              <w:divsChild>
                                                <w:div w:id="1907033456">
                                                  <w:marLeft w:val="0"/>
                                                  <w:marRight w:val="0"/>
                                                  <w:marTop w:val="0"/>
                                                  <w:marBottom w:val="0"/>
                                                  <w:divBdr>
                                                    <w:top w:val="none" w:sz="0" w:space="0" w:color="auto"/>
                                                    <w:left w:val="none" w:sz="0" w:space="0" w:color="auto"/>
                                                    <w:bottom w:val="none" w:sz="0" w:space="0" w:color="auto"/>
                                                    <w:right w:val="none" w:sz="0" w:space="0" w:color="auto"/>
                                                  </w:divBdr>
                                                  <w:divsChild>
                                                    <w:div w:id="820775099">
                                                      <w:marLeft w:val="0"/>
                                                      <w:marRight w:val="0"/>
                                                      <w:marTop w:val="0"/>
                                                      <w:marBottom w:val="0"/>
                                                      <w:divBdr>
                                                        <w:top w:val="none" w:sz="0" w:space="0" w:color="auto"/>
                                                        <w:left w:val="none" w:sz="0" w:space="0" w:color="auto"/>
                                                        <w:bottom w:val="none" w:sz="0" w:space="0" w:color="auto"/>
                                                        <w:right w:val="none" w:sz="0" w:space="0" w:color="auto"/>
                                                      </w:divBdr>
                                                      <w:divsChild>
                                                        <w:div w:id="1280140433">
                                                          <w:marLeft w:val="0"/>
                                                          <w:marRight w:val="0"/>
                                                          <w:marTop w:val="0"/>
                                                          <w:marBottom w:val="0"/>
                                                          <w:divBdr>
                                                            <w:top w:val="none" w:sz="0" w:space="0" w:color="auto"/>
                                                            <w:left w:val="none" w:sz="0" w:space="0" w:color="auto"/>
                                                            <w:bottom w:val="none" w:sz="0" w:space="0" w:color="auto"/>
                                                            <w:right w:val="none" w:sz="0" w:space="0" w:color="auto"/>
                                                          </w:divBdr>
                                                          <w:divsChild>
                                                            <w:div w:id="362559177">
                                                              <w:marLeft w:val="0"/>
                                                              <w:marRight w:val="0"/>
                                                              <w:marTop w:val="0"/>
                                                              <w:marBottom w:val="0"/>
                                                              <w:divBdr>
                                                                <w:top w:val="none" w:sz="0" w:space="0" w:color="auto"/>
                                                                <w:left w:val="none" w:sz="0" w:space="0" w:color="auto"/>
                                                                <w:bottom w:val="none" w:sz="0" w:space="0" w:color="auto"/>
                                                                <w:right w:val="none" w:sz="0" w:space="0" w:color="auto"/>
                                                              </w:divBdr>
                                                              <w:divsChild>
                                                                <w:div w:id="726100925">
                                                                  <w:marLeft w:val="0"/>
                                                                  <w:marRight w:val="0"/>
                                                                  <w:marTop w:val="0"/>
                                                                  <w:marBottom w:val="0"/>
                                                                  <w:divBdr>
                                                                    <w:top w:val="none" w:sz="0" w:space="0" w:color="auto"/>
                                                                    <w:left w:val="none" w:sz="0" w:space="0" w:color="auto"/>
                                                                    <w:bottom w:val="none" w:sz="0" w:space="0" w:color="auto"/>
                                                                    <w:right w:val="none" w:sz="0" w:space="0" w:color="auto"/>
                                                                  </w:divBdr>
                                                                  <w:divsChild>
                                                                    <w:div w:id="1652784465">
                                                                      <w:marLeft w:val="0"/>
                                                                      <w:marRight w:val="0"/>
                                                                      <w:marTop w:val="0"/>
                                                                      <w:marBottom w:val="0"/>
                                                                      <w:divBdr>
                                                                        <w:top w:val="none" w:sz="0" w:space="0" w:color="auto"/>
                                                                        <w:left w:val="none" w:sz="0" w:space="0" w:color="auto"/>
                                                                        <w:bottom w:val="none" w:sz="0" w:space="0" w:color="auto"/>
                                                                        <w:right w:val="none" w:sz="0" w:space="0" w:color="auto"/>
                                                                      </w:divBdr>
                                                                      <w:divsChild>
                                                                        <w:div w:id="258409942">
                                                                          <w:marLeft w:val="0"/>
                                                                          <w:marRight w:val="0"/>
                                                                          <w:marTop w:val="0"/>
                                                                          <w:marBottom w:val="0"/>
                                                                          <w:divBdr>
                                                                            <w:top w:val="none" w:sz="0" w:space="0" w:color="auto"/>
                                                                            <w:left w:val="none" w:sz="0" w:space="0" w:color="auto"/>
                                                                            <w:bottom w:val="none" w:sz="0" w:space="0" w:color="auto"/>
                                                                            <w:right w:val="none" w:sz="0" w:space="0" w:color="auto"/>
                                                                          </w:divBdr>
                                                                          <w:divsChild>
                                                                            <w:div w:id="1078676140">
                                                                              <w:marLeft w:val="0"/>
                                                                              <w:marRight w:val="0"/>
                                                                              <w:marTop w:val="0"/>
                                                                              <w:marBottom w:val="0"/>
                                                                              <w:divBdr>
                                                                                <w:top w:val="none" w:sz="0" w:space="0" w:color="auto"/>
                                                                                <w:left w:val="none" w:sz="0" w:space="0" w:color="auto"/>
                                                                                <w:bottom w:val="none" w:sz="0" w:space="0" w:color="auto"/>
                                                                                <w:right w:val="none" w:sz="0" w:space="0" w:color="auto"/>
                                                                              </w:divBdr>
                                                                            </w:div>
                                                                            <w:div w:id="71192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654416">
      <w:bodyDiv w:val="1"/>
      <w:marLeft w:val="0"/>
      <w:marRight w:val="0"/>
      <w:marTop w:val="0"/>
      <w:marBottom w:val="0"/>
      <w:divBdr>
        <w:top w:val="none" w:sz="0" w:space="0" w:color="auto"/>
        <w:left w:val="none" w:sz="0" w:space="0" w:color="auto"/>
        <w:bottom w:val="none" w:sz="0" w:space="0" w:color="auto"/>
        <w:right w:val="none" w:sz="0" w:space="0" w:color="auto"/>
      </w:divBdr>
      <w:divsChild>
        <w:div w:id="2089962774">
          <w:marLeft w:val="0"/>
          <w:marRight w:val="0"/>
          <w:marTop w:val="0"/>
          <w:marBottom w:val="0"/>
          <w:divBdr>
            <w:top w:val="none" w:sz="0" w:space="0" w:color="auto"/>
            <w:left w:val="none" w:sz="0" w:space="0" w:color="auto"/>
            <w:bottom w:val="none" w:sz="0" w:space="0" w:color="auto"/>
            <w:right w:val="none" w:sz="0" w:space="0" w:color="auto"/>
          </w:divBdr>
          <w:divsChild>
            <w:div w:id="506527984">
              <w:marLeft w:val="0"/>
              <w:marRight w:val="0"/>
              <w:marTop w:val="0"/>
              <w:marBottom w:val="0"/>
              <w:divBdr>
                <w:top w:val="none" w:sz="0" w:space="0" w:color="auto"/>
                <w:left w:val="none" w:sz="0" w:space="0" w:color="auto"/>
                <w:bottom w:val="none" w:sz="0" w:space="0" w:color="auto"/>
                <w:right w:val="none" w:sz="0" w:space="0" w:color="auto"/>
              </w:divBdr>
              <w:divsChild>
                <w:div w:id="1227954886">
                  <w:marLeft w:val="0"/>
                  <w:marRight w:val="0"/>
                  <w:marTop w:val="0"/>
                  <w:marBottom w:val="60"/>
                  <w:divBdr>
                    <w:top w:val="none" w:sz="0" w:space="0" w:color="auto"/>
                    <w:left w:val="none" w:sz="0" w:space="0" w:color="auto"/>
                    <w:bottom w:val="none" w:sz="0" w:space="0" w:color="auto"/>
                    <w:right w:val="none" w:sz="0" w:space="0" w:color="auto"/>
                  </w:divBdr>
                  <w:divsChild>
                    <w:div w:id="1808083663">
                      <w:marLeft w:val="0"/>
                      <w:marRight w:val="0"/>
                      <w:marTop w:val="0"/>
                      <w:marBottom w:val="0"/>
                      <w:divBdr>
                        <w:top w:val="none" w:sz="0" w:space="0" w:color="auto"/>
                        <w:left w:val="none" w:sz="0" w:space="0" w:color="auto"/>
                        <w:bottom w:val="none" w:sz="0" w:space="0" w:color="auto"/>
                        <w:right w:val="none" w:sz="0" w:space="0" w:color="auto"/>
                      </w:divBdr>
                      <w:divsChild>
                        <w:div w:id="570849935">
                          <w:marLeft w:val="0"/>
                          <w:marRight w:val="0"/>
                          <w:marTop w:val="0"/>
                          <w:marBottom w:val="0"/>
                          <w:divBdr>
                            <w:top w:val="none" w:sz="0" w:space="0" w:color="auto"/>
                            <w:left w:val="single" w:sz="6" w:space="0" w:color="CCCCCC"/>
                            <w:bottom w:val="none" w:sz="0" w:space="0" w:color="auto"/>
                            <w:right w:val="none" w:sz="0" w:space="0" w:color="auto"/>
                          </w:divBdr>
                          <w:divsChild>
                            <w:div w:id="1761217978">
                              <w:marLeft w:val="0"/>
                              <w:marRight w:val="0"/>
                              <w:marTop w:val="0"/>
                              <w:marBottom w:val="0"/>
                              <w:divBdr>
                                <w:top w:val="none" w:sz="0" w:space="0" w:color="auto"/>
                                <w:left w:val="none" w:sz="0" w:space="0" w:color="auto"/>
                                <w:bottom w:val="none" w:sz="0" w:space="0" w:color="auto"/>
                                <w:right w:val="none" w:sz="0" w:space="0" w:color="auto"/>
                              </w:divBdr>
                              <w:divsChild>
                                <w:div w:id="908420816">
                                  <w:marLeft w:val="0"/>
                                  <w:marRight w:val="0"/>
                                  <w:marTop w:val="0"/>
                                  <w:marBottom w:val="0"/>
                                  <w:divBdr>
                                    <w:top w:val="none" w:sz="0" w:space="0" w:color="auto"/>
                                    <w:left w:val="none" w:sz="0" w:space="0" w:color="auto"/>
                                    <w:bottom w:val="none" w:sz="0" w:space="0" w:color="auto"/>
                                    <w:right w:val="none" w:sz="0" w:space="0" w:color="auto"/>
                                  </w:divBdr>
                                  <w:divsChild>
                                    <w:div w:id="621427647">
                                      <w:marLeft w:val="0"/>
                                      <w:marRight w:val="0"/>
                                      <w:marTop w:val="0"/>
                                      <w:marBottom w:val="0"/>
                                      <w:divBdr>
                                        <w:top w:val="none" w:sz="0" w:space="0" w:color="auto"/>
                                        <w:left w:val="none" w:sz="0" w:space="0" w:color="auto"/>
                                        <w:bottom w:val="none" w:sz="0" w:space="0" w:color="auto"/>
                                        <w:right w:val="none" w:sz="0" w:space="0" w:color="auto"/>
                                      </w:divBdr>
                                      <w:divsChild>
                                        <w:div w:id="394281609">
                                          <w:marLeft w:val="0"/>
                                          <w:marRight w:val="0"/>
                                          <w:marTop w:val="0"/>
                                          <w:marBottom w:val="0"/>
                                          <w:divBdr>
                                            <w:top w:val="none" w:sz="0" w:space="0" w:color="auto"/>
                                            <w:left w:val="none" w:sz="0" w:space="0" w:color="auto"/>
                                            <w:bottom w:val="none" w:sz="0" w:space="0" w:color="auto"/>
                                            <w:right w:val="none" w:sz="0" w:space="0" w:color="auto"/>
                                          </w:divBdr>
                                          <w:divsChild>
                                            <w:div w:id="194079585">
                                              <w:marLeft w:val="0"/>
                                              <w:marRight w:val="0"/>
                                              <w:marTop w:val="0"/>
                                              <w:marBottom w:val="0"/>
                                              <w:divBdr>
                                                <w:top w:val="none" w:sz="0" w:space="0" w:color="auto"/>
                                                <w:left w:val="none" w:sz="0" w:space="0" w:color="auto"/>
                                                <w:bottom w:val="none" w:sz="0" w:space="0" w:color="auto"/>
                                                <w:right w:val="none" w:sz="0" w:space="0" w:color="auto"/>
                                              </w:divBdr>
                                              <w:divsChild>
                                                <w:div w:id="1698114053">
                                                  <w:marLeft w:val="0"/>
                                                  <w:marRight w:val="0"/>
                                                  <w:marTop w:val="0"/>
                                                  <w:marBottom w:val="0"/>
                                                  <w:divBdr>
                                                    <w:top w:val="none" w:sz="0" w:space="0" w:color="auto"/>
                                                    <w:left w:val="none" w:sz="0" w:space="0" w:color="auto"/>
                                                    <w:bottom w:val="none" w:sz="0" w:space="0" w:color="auto"/>
                                                    <w:right w:val="none" w:sz="0" w:space="0" w:color="auto"/>
                                                  </w:divBdr>
                                                  <w:divsChild>
                                                    <w:div w:id="2077165137">
                                                      <w:marLeft w:val="0"/>
                                                      <w:marRight w:val="0"/>
                                                      <w:marTop w:val="0"/>
                                                      <w:marBottom w:val="0"/>
                                                      <w:divBdr>
                                                        <w:top w:val="none" w:sz="0" w:space="0" w:color="auto"/>
                                                        <w:left w:val="none" w:sz="0" w:space="0" w:color="auto"/>
                                                        <w:bottom w:val="none" w:sz="0" w:space="0" w:color="auto"/>
                                                        <w:right w:val="none" w:sz="0" w:space="0" w:color="auto"/>
                                                      </w:divBdr>
                                                      <w:divsChild>
                                                        <w:div w:id="460536169">
                                                          <w:marLeft w:val="0"/>
                                                          <w:marRight w:val="0"/>
                                                          <w:marTop w:val="0"/>
                                                          <w:marBottom w:val="0"/>
                                                          <w:divBdr>
                                                            <w:top w:val="none" w:sz="0" w:space="0" w:color="auto"/>
                                                            <w:left w:val="none" w:sz="0" w:space="0" w:color="auto"/>
                                                            <w:bottom w:val="none" w:sz="0" w:space="0" w:color="auto"/>
                                                            <w:right w:val="none" w:sz="0" w:space="0" w:color="auto"/>
                                                          </w:divBdr>
                                                          <w:divsChild>
                                                            <w:div w:id="1919318342">
                                                              <w:marLeft w:val="0"/>
                                                              <w:marRight w:val="0"/>
                                                              <w:marTop w:val="0"/>
                                                              <w:marBottom w:val="0"/>
                                                              <w:divBdr>
                                                                <w:top w:val="none" w:sz="0" w:space="0" w:color="auto"/>
                                                                <w:left w:val="none" w:sz="0" w:space="0" w:color="auto"/>
                                                                <w:bottom w:val="none" w:sz="0" w:space="0" w:color="auto"/>
                                                                <w:right w:val="none" w:sz="0" w:space="0" w:color="auto"/>
                                                              </w:divBdr>
                                                              <w:divsChild>
                                                                <w:div w:id="1159418848">
                                                                  <w:marLeft w:val="0"/>
                                                                  <w:marRight w:val="0"/>
                                                                  <w:marTop w:val="0"/>
                                                                  <w:marBottom w:val="0"/>
                                                                  <w:divBdr>
                                                                    <w:top w:val="none" w:sz="0" w:space="0" w:color="auto"/>
                                                                    <w:left w:val="none" w:sz="0" w:space="0" w:color="auto"/>
                                                                    <w:bottom w:val="none" w:sz="0" w:space="0" w:color="auto"/>
                                                                    <w:right w:val="none" w:sz="0" w:space="0" w:color="auto"/>
                                                                  </w:divBdr>
                                                                  <w:divsChild>
                                                                    <w:div w:id="1892302110">
                                                                      <w:marLeft w:val="0"/>
                                                                      <w:marRight w:val="0"/>
                                                                      <w:marTop w:val="0"/>
                                                                      <w:marBottom w:val="0"/>
                                                                      <w:divBdr>
                                                                        <w:top w:val="none" w:sz="0" w:space="0" w:color="auto"/>
                                                                        <w:left w:val="none" w:sz="0" w:space="0" w:color="auto"/>
                                                                        <w:bottom w:val="none" w:sz="0" w:space="0" w:color="auto"/>
                                                                        <w:right w:val="none" w:sz="0" w:space="0" w:color="auto"/>
                                                                      </w:divBdr>
                                                                      <w:divsChild>
                                                                        <w:div w:id="1955401248">
                                                                          <w:marLeft w:val="0"/>
                                                                          <w:marRight w:val="0"/>
                                                                          <w:marTop w:val="0"/>
                                                                          <w:marBottom w:val="0"/>
                                                                          <w:divBdr>
                                                                            <w:top w:val="none" w:sz="0" w:space="0" w:color="auto"/>
                                                                            <w:left w:val="none" w:sz="0" w:space="0" w:color="auto"/>
                                                                            <w:bottom w:val="none" w:sz="0" w:space="0" w:color="auto"/>
                                                                            <w:right w:val="none" w:sz="0" w:space="0" w:color="auto"/>
                                                                          </w:divBdr>
                                                                          <w:divsChild>
                                                                            <w:div w:id="16682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509433">
      <w:bodyDiv w:val="1"/>
      <w:marLeft w:val="0"/>
      <w:marRight w:val="0"/>
      <w:marTop w:val="0"/>
      <w:marBottom w:val="0"/>
      <w:divBdr>
        <w:top w:val="none" w:sz="0" w:space="0" w:color="auto"/>
        <w:left w:val="none" w:sz="0" w:space="0" w:color="auto"/>
        <w:bottom w:val="none" w:sz="0" w:space="0" w:color="auto"/>
        <w:right w:val="none" w:sz="0" w:space="0" w:color="auto"/>
      </w:divBdr>
    </w:div>
    <w:div w:id="197567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QUAD+KIDS&amp;source=images&amp;cd=&amp;cad=rja&amp;docid=e6mUTgwuE9DxGM&amp;tbnid=kznoqlI5b8dHbM:&amp;ved=0CAUQjRw&amp;url=http://m.quadkids.org/&amp;ei=MfKVUbC3BMeI0AWQnoHoBw&amp;bvm=bv.46471029,d.d2k&amp;psig=AFQjCNF5gz4CtFRK2yBrXWO3N4UuMZiDfQ&amp;ust=1368867695382233" TargetMode="External"/><Relationship Id="rId18" Type="http://schemas.openxmlformats.org/officeDocument/2006/relationships/image" Target="media/image5.jpeg"/><Relationship Id="rId26" Type="http://schemas.openxmlformats.org/officeDocument/2006/relationships/image" Target="media/image8.gif"/><Relationship Id="rId39" Type="http://schemas.openxmlformats.org/officeDocument/2006/relationships/image" Target="media/image15.png"/><Relationship Id="rId21" Type="http://schemas.openxmlformats.org/officeDocument/2006/relationships/hyperlink" Target="http://www.google.co.uk/url?sa=i&amp;rct=j&amp;q=runner+children&amp;source=images&amp;cd=&amp;cad=rja&amp;docid=fVvMXY_Dx4r4TM&amp;tbnid=7qxlYzEKy59wWM:&amp;ved=0CAUQjRw&amp;url=http://www.1stchanceinc.org/programs.htm&amp;ei=4AmWUa-YBrCN0wXrmICgCw&amp;bvm=bv.46471029,d.d2k&amp;psig=AFQjCNEyA3iQUe4_ji4B5fxVeL6HR7SiRA&amp;ust=1368873815856541" TargetMode="External"/><Relationship Id="rId34" Type="http://schemas.openxmlformats.org/officeDocument/2006/relationships/image" Target="media/image1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j.martin@yorkshirecb.com"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7.jpeg"/><Relationship Id="rId32" Type="http://schemas.openxmlformats.org/officeDocument/2006/relationships/hyperlink" Target="https://www.englandnetball.co.uk/school-games/year-5-6/" TargetMode="External"/><Relationship Id="rId37" Type="http://schemas.openxmlformats.org/officeDocument/2006/relationships/hyperlink" Target="http://www.google.co.uk/url?sa=i&amp;rct=j&amp;q=swimming&amp;source=images&amp;cd=&amp;cad=rja&amp;docid=AtbvXOY0aFxi4M&amp;tbnid=3_DO4dfsLHbriM:&amp;ved=0CAUQjRw&amp;url=http://flowchainsensei.wordpress.com/2012/05/19/swimming-against-the-tide/&amp;ei=Ng2WUYD9AceY1AXHl4GYBg&amp;psig=AFQjCNFmo-ATDr5jHiSumJ9tMZ_RYQpZmA&amp;ust=1368874665169374"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quadkids.org" TargetMode="External"/><Relationship Id="rId23" Type="http://schemas.openxmlformats.org/officeDocument/2006/relationships/hyperlink" Target="http://www.google.co.uk/url?sa=i&amp;rct=j&amp;q=football+logos&amp;source=images&amp;cd=&amp;cad=rja&amp;docid=COjs_k3pzPxkAM&amp;tbnid=5OgTEeU7bVx-nM:&amp;ved=0CAUQjRw&amp;url=http://www.sothink.com/page/football-logo.htm&amp;ei=vUWWUenXKNGS0QWFwYHICg&amp;bvm=bv.46471029,d.d2k&amp;psig=AFQjCNGH_Y8-jcSfE1bLHBudywrS9tWIxA&amp;ust=1368889135389956"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hyperlink" Target="mailto:j.major@yorkshirecb.com" TargetMode="External"/><Relationship Id="rId31" Type="http://schemas.openxmlformats.org/officeDocument/2006/relationships/hyperlink" Target="https://www.englandnetball.co.uk/school-games/year-5-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www.google.co.uk/url?sa=i&amp;rct=j&amp;q=england+netball+logo&amp;source=images&amp;cd=&amp;cad=rja&amp;docid=SuYcDESHgMmTpM&amp;tbnid=BS9OZeJFF8S_yM:&amp;ved=0CAUQjRw&amp;url=http://www.greatersport.co.uk/blogs/get-involved/be-inspired/england-netball-regional-fast-net-tournament/&amp;ei=SQ-WUZyEOs7M0AXclIBg&amp;bvm=bv.46471029,d.d2k&amp;psig=AFQjCNH4LjyFeDnmrx44wsno5i7qai_Dpw&amp;ust=1368875195913649" TargetMode="External"/><Relationship Id="rId30" Type="http://schemas.openxmlformats.org/officeDocument/2006/relationships/image" Target="media/image11.png"/><Relationship Id="rId35" Type="http://schemas.openxmlformats.org/officeDocument/2006/relationships/hyperlink" Target="http://www.google.co.uk/url?sa=i&amp;rct=j&amp;q=england++tag+rugby+logo&amp;source=images&amp;cd=&amp;cad=rja&amp;docid=GQikoRSmJB6MEM&amp;tbnid=cvITurZaubRvpM:&amp;ved=0CAUQjRw&amp;url=https://twitter.com/Official_RFU&amp;ei=Kw6WUdilJ4aS0QXMwYGIAg&amp;bvm=bv.46471029,d.d2k&amp;psig=AFQjCNH9awq4wrfRuAs7pAOvIQxrgJ2oRQ&amp;ust=1368874912487751"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thessp.org.uk" TargetMode="External"/><Relationship Id="rId17" Type="http://schemas.openxmlformats.org/officeDocument/2006/relationships/hyperlink" Target="http://www.sportshall.org" TargetMode="External"/><Relationship Id="rId25" Type="http://schemas.openxmlformats.org/officeDocument/2006/relationships/hyperlink" Target="http://www.google.co.uk/url?sa=i&amp;rct=j&amp;q=tri+golf&amp;source=images&amp;cd=&amp;cad=rja&amp;docid=cX05n28ZN_ARCM&amp;tbnid=L2MlBf-y5FAQhM:&amp;ved=0CAUQjRw&amp;url=http://www.golf-foundation.org/page.asp?section=0001000100020004&amp;ei=dwqWUcXAL8O70QXV9oH4BQ&amp;bvm=bv.46471029,d.d2k&amp;psig=AFQjCNHrJR7g4F_8quYyYV0CEVostKopbg&amp;ust=1368873953379992" TargetMode="External"/><Relationship Id="rId33" Type="http://schemas.openxmlformats.org/officeDocument/2006/relationships/hyperlink" Target="http://www.google.co.uk/url?sa=i&amp;rct=j&amp;q=rounders+england+logo&amp;source=images&amp;cd=&amp;cad=rja&amp;docid=QC2I77Bo7MOVaM&amp;tbnid=2k2J4ULn6YX5zM:&amp;ved=0CAUQjRw&amp;url=http://www.sportinherts.org.uk/beactive/a-z-of-sport/509&amp;ei=yDmWUd1jlPPSBe6dgYgC&amp;bvm=bv.46471029,d.d2k&amp;psig=AFQjCNEH4vm7D3KbaUnriQRhQbD2Co32Ag&amp;ust=1368886083723640" TargetMode="External"/><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56C4BD2F8274D98BA0F15DEEA6956" ma:contentTypeVersion="10" ma:contentTypeDescription="Create a new document." ma:contentTypeScope="" ma:versionID="4a207c7302da2c61f26fc45ce9530b9f">
  <xsd:schema xmlns:xsd="http://www.w3.org/2001/XMLSchema" xmlns:xs="http://www.w3.org/2001/XMLSchema" xmlns:p="http://schemas.microsoft.com/office/2006/metadata/properties" xmlns:ns3="0951d9a3-5f9e-4822-821d-cb770f62a3ab" targetNamespace="http://schemas.microsoft.com/office/2006/metadata/properties" ma:root="true" ma:fieldsID="bca236e0b17642182ec3eafa72d0892f" ns3:_="">
    <xsd:import namespace="0951d9a3-5f9e-4822-821d-cb770f62a3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1d9a3-5f9e-4822-821d-cb770f62a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644FB0-AEA9-48EB-ABC1-7BF6A79A3706}">
  <ds:schemaRefs>
    <ds:schemaRef ds:uri="http://schemas.microsoft.com/sharepoint/v3/contenttype/forms"/>
  </ds:schemaRefs>
</ds:datastoreItem>
</file>

<file path=customXml/itemProps2.xml><?xml version="1.0" encoding="utf-8"?>
<ds:datastoreItem xmlns:ds="http://schemas.openxmlformats.org/officeDocument/2006/customXml" ds:itemID="{5827650E-E0BD-4B3D-9D13-4E12A0A60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1d9a3-5f9e-4822-821d-cb770f62a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FF9E4-7E1D-41A7-9446-22193EFFFBF1}">
  <ds:schemaRefs>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microsoft.com/office/infopath/2007/PartnerControls"/>
    <ds:schemaRef ds:uri="http://schemas.openxmlformats.org/package/2006/metadata/core-properties"/>
    <ds:schemaRef ds:uri="0951d9a3-5f9e-4822-821d-cb770f62a3a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2212</Words>
  <Characters>12614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Longcroft School</Company>
  <LinksUpToDate>false</LinksUpToDate>
  <CharactersWithSpaces>14797</CharactersWithSpaces>
  <SharedDoc>false</SharedDoc>
  <HLinks>
    <vt:vector size="42" baseType="variant">
      <vt:variant>
        <vt:i4>5439597</vt:i4>
      </vt:variant>
      <vt:variant>
        <vt:i4>18</vt:i4>
      </vt:variant>
      <vt:variant>
        <vt:i4>0</vt:i4>
      </vt:variant>
      <vt:variant>
        <vt:i4>5</vt:i4>
      </vt:variant>
      <vt:variant>
        <vt:lpwstr>mailto:lizmeek@btinternet.com</vt:lpwstr>
      </vt:variant>
      <vt:variant>
        <vt:lpwstr/>
      </vt:variant>
      <vt:variant>
        <vt:i4>6029325</vt:i4>
      </vt:variant>
      <vt:variant>
        <vt:i4>15</vt:i4>
      </vt:variant>
      <vt:variant>
        <vt:i4>0</vt:i4>
      </vt:variant>
      <vt:variant>
        <vt:i4>5</vt:i4>
      </vt:variant>
      <vt:variant>
        <vt:lpwstr>http://www.englandnetball.co.uk/</vt:lpwstr>
      </vt:variant>
      <vt:variant>
        <vt:lpwstr/>
      </vt:variant>
      <vt:variant>
        <vt:i4>131178</vt:i4>
      </vt:variant>
      <vt:variant>
        <vt:i4>12</vt:i4>
      </vt:variant>
      <vt:variant>
        <vt:i4>0</vt:i4>
      </vt:variant>
      <vt:variant>
        <vt:i4>5</vt:i4>
      </vt:variant>
      <vt:variant>
        <vt:lpwstr>mailto:j.martin@yorkshirecb.com</vt:lpwstr>
      </vt:variant>
      <vt:variant>
        <vt:lpwstr/>
      </vt:variant>
      <vt:variant>
        <vt:i4>6619158</vt:i4>
      </vt:variant>
      <vt:variant>
        <vt:i4>9</vt:i4>
      </vt:variant>
      <vt:variant>
        <vt:i4>0</vt:i4>
      </vt:variant>
      <vt:variant>
        <vt:i4>5</vt:i4>
      </vt:variant>
      <vt:variant>
        <vt:lpwstr>mailto:j.major@yorkshirecb.com</vt:lpwstr>
      </vt:variant>
      <vt:variant>
        <vt:lpwstr/>
      </vt:variant>
      <vt:variant>
        <vt:i4>3407908</vt:i4>
      </vt:variant>
      <vt:variant>
        <vt:i4>6</vt:i4>
      </vt:variant>
      <vt:variant>
        <vt:i4>0</vt:i4>
      </vt:variant>
      <vt:variant>
        <vt:i4>5</vt:i4>
      </vt:variant>
      <vt:variant>
        <vt:lpwstr>http://www.sportshall.org/</vt:lpwstr>
      </vt:variant>
      <vt:variant>
        <vt:lpwstr/>
      </vt:variant>
      <vt:variant>
        <vt:i4>4653139</vt:i4>
      </vt:variant>
      <vt:variant>
        <vt:i4>3</vt:i4>
      </vt:variant>
      <vt:variant>
        <vt:i4>0</vt:i4>
      </vt:variant>
      <vt:variant>
        <vt:i4>5</vt:i4>
      </vt:variant>
      <vt:variant>
        <vt:lpwstr>http://www.quadkids.org/</vt:lpwstr>
      </vt:variant>
      <vt:variant>
        <vt:lpwstr/>
      </vt:variant>
      <vt:variant>
        <vt:i4>5242950</vt:i4>
      </vt:variant>
      <vt:variant>
        <vt:i4>0</vt:i4>
      </vt:variant>
      <vt:variant>
        <vt:i4>0</vt:i4>
      </vt:variant>
      <vt:variant>
        <vt:i4>5</vt:i4>
      </vt:variant>
      <vt:variant>
        <vt:lpwstr>http://www.thessp.org.uk/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fitzy5</dc:creator>
  <cp:lastModifiedBy>Amanda</cp:lastModifiedBy>
  <cp:revision>2</cp:revision>
  <cp:lastPrinted>2017-07-19T12:05:00Z</cp:lastPrinted>
  <dcterms:created xsi:type="dcterms:W3CDTF">2022-09-14T15:32:00Z</dcterms:created>
  <dcterms:modified xsi:type="dcterms:W3CDTF">2022-09-14T15:32:00Z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0x0101008BE56C4BD2F8274D98BA0F15DEEA6956</vt:lpwstr>
  </property>
</Properties>
</file>